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033" w:rsidRDefault="00C47033" w:rsidP="00C47033">
      <w:pPr>
        <w:jc w:val="center"/>
        <w:rPr>
          <w:rFonts w:cs="Calibri"/>
          <w:b/>
        </w:rPr>
      </w:pPr>
    </w:p>
    <w:p w:rsidR="00C47033" w:rsidRPr="000E263F" w:rsidRDefault="00E47E51" w:rsidP="00C47033">
      <w:pPr>
        <w:jc w:val="center"/>
        <w:rPr>
          <w:rFonts w:cs="Calibri"/>
          <w:b/>
        </w:rPr>
      </w:pPr>
      <w:r>
        <w:rPr>
          <w:rFonts w:cs="Calibri"/>
          <w:noProof/>
          <w:lang w:eastAsia="pl-P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-67945</wp:posOffset>
            </wp:positionV>
            <wp:extent cx="994410" cy="1235075"/>
            <wp:effectExtent l="19050" t="0" r="0" b="0"/>
            <wp:wrapTight wrapText="bothSides">
              <wp:wrapPolygon edited="0">
                <wp:start x="-414" y="0"/>
                <wp:lineTo x="-414" y="21322"/>
                <wp:lineTo x="21517" y="21322"/>
                <wp:lineTo x="21517" y="0"/>
                <wp:lineTo x="-414" y="0"/>
              </wp:wrapPolygon>
            </wp:wrapTight>
            <wp:docPr id="17" name="Obraz 2" descr="herb_torunia_akt_30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herb_torunia_akt_300_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7033">
        <w:rPr>
          <w:rFonts w:cs="Calibri"/>
          <w:b/>
        </w:rPr>
        <w:t xml:space="preserve"> </w:t>
      </w:r>
    </w:p>
    <w:p w:rsidR="00C47033" w:rsidRPr="009F0E1C" w:rsidRDefault="00C47033" w:rsidP="00C47033">
      <w:pPr>
        <w:spacing w:after="0"/>
        <w:jc w:val="right"/>
        <w:rPr>
          <w:rFonts w:cs="Calibri"/>
          <w:b/>
          <w:color w:val="0070C0"/>
          <w:sz w:val="80"/>
          <w:szCs w:val="80"/>
        </w:rPr>
      </w:pPr>
      <w:r w:rsidRPr="009F0E1C">
        <w:rPr>
          <w:rFonts w:cs="Calibri"/>
          <w:b/>
          <w:color w:val="0070C0"/>
          <w:sz w:val="80"/>
          <w:szCs w:val="80"/>
        </w:rPr>
        <w:t>Sprawozdanie</w:t>
      </w:r>
    </w:p>
    <w:p w:rsidR="00C47033" w:rsidRDefault="00C47033" w:rsidP="00C47033">
      <w:pPr>
        <w:spacing w:after="0"/>
        <w:jc w:val="right"/>
        <w:rPr>
          <w:rFonts w:cs="Calibri"/>
          <w:b/>
          <w:sz w:val="28"/>
        </w:rPr>
      </w:pPr>
      <w:r>
        <w:rPr>
          <w:rFonts w:cs="Calibri"/>
          <w:b/>
          <w:sz w:val="28"/>
        </w:rPr>
        <w:t xml:space="preserve">ze </w:t>
      </w:r>
      <w:r w:rsidRPr="000E263F">
        <w:rPr>
          <w:rFonts w:cs="Calibri"/>
          <w:b/>
          <w:sz w:val="28"/>
        </w:rPr>
        <w:t>współprac</w:t>
      </w:r>
      <w:r>
        <w:rPr>
          <w:rFonts w:cs="Calibri"/>
          <w:b/>
          <w:sz w:val="28"/>
        </w:rPr>
        <w:t xml:space="preserve">y </w:t>
      </w:r>
      <w:r w:rsidRPr="000E263F">
        <w:rPr>
          <w:rFonts w:cs="Calibri"/>
          <w:b/>
          <w:sz w:val="28"/>
        </w:rPr>
        <w:t>Gminy</w:t>
      </w:r>
      <w:r>
        <w:rPr>
          <w:rFonts w:cs="Calibri"/>
          <w:b/>
          <w:sz w:val="28"/>
        </w:rPr>
        <w:t xml:space="preserve"> </w:t>
      </w:r>
      <w:r w:rsidRPr="000E263F">
        <w:rPr>
          <w:rFonts w:cs="Calibri"/>
          <w:b/>
          <w:sz w:val="28"/>
        </w:rPr>
        <w:t>Miasta</w:t>
      </w:r>
      <w:r>
        <w:rPr>
          <w:rFonts w:cs="Calibri"/>
          <w:b/>
          <w:sz w:val="28"/>
        </w:rPr>
        <w:t xml:space="preserve"> </w:t>
      </w:r>
      <w:r w:rsidRPr="000E263F">
        <w:rPr>
          <w:rFonts w:cs="Calibri"/>
          <w:b/>
          <w:sz w:val="28"/>
        </w:rPr>
        <w:t>Toruń</w:t>
      </w:r>
      <w:r>
        <w:rPr>
          <w:rFonts w:cs="Calibri"/>
          <w:b/>
          <w:sz w:val="28"/>
        </w:rPr>
        <w:t xml:space="preserve"> </w:t>
      </w:r>
    </w:p>
    <w:p w:rsidR="00C47033" w:rsidRPr="009E7F56" w:rsidRDefault="00C47033" w:rsidP="00C47033">
      <w:pPr>
        <w:spacing w:after="0"/>
        <w:jc w:val="right"/>
        <w:rPr>
          <w:rFonts w:cs="Calibri"/>
          <w:b/>
          <w:sz w:val="28"/>
        </w:rPr>
      </w:pPr>
      <w:r w:rsidRPr="000E263F">
        <w:rPr>
          <w:rFonts w:cs="Calibri"/>
          <w:b/>
          <w:sz w:val="28"/>
        </w:rPr>
        <w:t>z</w:t>
      </w:r>
      <w:r>
        <w:rPr>
          <w:rFonts w:cs="Calibri"/>
          <w:b/>
          <w:sz w:val="28"/>
        </w:rPr>
        <w:t xml:space="preserve"> organizacjami pozarządowymi </w:t>
      </w:r>
      <w:r w:rsidR="00E42871" w:rsidRPr="00E42871">
        <w:rPr>
          <w:rFonts w:cs="Calibri"/>
          <w:noProof/>
          <w:sz w:val="28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11.65pt;margin-top:30.25pt;width:484.8pt;height:0;z-index:251656704;mso-position-horizontal-relative:text;mso-position-vertical-relative:text" o:connectortype="straight" strokecolor="#0070c0" strokeweight="1.5pt"/>
        </w:pict>
      </w:r>
      <w:r w:rsidRPr="000E263F">
        <w:rPr>
          <w:rFonts w:cs="Calibri"/>
          <w:b/>
          <w:sz w:val="28"/>
        </w:rPr>
        <w:t>w</w:t>
      </w:r>
      <w:r>
        <w:rPr>
          <w:rFonts w:cs="Calibri"/>
          <w:b/>
          <w:sz w:val="28"/>
        </w:rPr>
        <w:t xml:space="preserve"> </w:t>
      </w:r>
      <w:r w:rsidRPr="000E263F">
        <w:rPr>
          <w:rFonts w:cs="Calibri"/>
          <w:b/>
          <w:sz w:val="28"/>
        </w:rPr>
        <w:t>20</w:t>
      </w:r>
      <w:r w:rsidR="00DB7BD8">
        <w:rPr>
          <w:rFonts w:cs="Calibri"/>
          <w:b/>
          <w:sz w:val="28"/>
        </w:rPr>
        <w:t>20</w:t>
      </w:r>
      <w:r>
        <w:rPr>
          <w:rFonts w:cs="Calibri"/>
          <w:b/>
          <w:sz w:val="28"/>
        </w:rPr>
        <w:t xml:space="preserve"> r.</w:t>
      </w:r>
    </w:p>
    <w:p w:rsidR="00C47033" w:rsidRPr="000E263F" w:rsidRDefault="00C47033" w:rsidP="00C47033">
      <w:pPr>
        <w:spacing w:after="0"/>
        <w:jc w:val="center"/>
        <w:rPr>
          <w:rFonts w:cs="Calibri"/>
        </w:rPr>
      </w:pPr>
    </w:p>
    <w:p w:rsidR="00C47033" w:rsidRDefault="00C47033" w:rsidP="00C47033">
      <w:pPr>
        <w:spacing w:after="0"/>
        <w:rPr>
          <w:noProof/>
          <w:lang w:eastAsia="pl-PL"/>
        </w:rPr>
      </w:pPr>
    </w:p>
    <w:p w:rsidR="00C47033" w:rsidRDefault="00C47033" w:rsidP="00C47033">
      <w:pPr>
        <w:spacing w:after="0"/>
        <w:rPr>
          <w:noProof/>
          <w:lang w:eastAsia="pl-PL"/>
        </w:rPr>
      </w:pPr>
    </w:p>
    <w:p w:rsidR="00C47033" w:rsidRDefault="00E47E51" w:rsidP="00C47033">
      <w:pPr>
        <w:spacing w:after="0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710940"/>
            <wp:effectExtent l="19050" t="0" r="0" b="0"/>
            <wp:docPr id="1" name="Obraz 781" descr="E:\2021\sprawozdania\Program współpracy za 2020\orbi_obrazek_ks_program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81" descr="E:\2021\sprawozdania\Program współpracy za 2020\orbi_obrazek_ks_program_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033" w:rsidRDefault="00C47033" w:rsidP="00C47033">
      <w:pPr>
        <w:spacing w:after="0" w:line="240" w:lineRule="auto"/>
        <w:rPr>
          <w:rFonts w:cs="Calibri"/>
          <w:b/>
          <w:color w:val="0070C0"/>
          <w:sz w:val="28"/>
          <w:szCs w:val="28"/>
        </w:rPr>
      </w:pPr>
    </w:p>
    <w:p w:rsidR="00C47033" w:rsidRDefault="00C47033" w:rsidP="00C47033">
      <w:pPr>
        <w:spacing w:after="0" w:line="240" w:lineRule="auto"/>
        <w:jc w:val="center"/>
        <w:rPr>
          <w:rFonts w:cs="Calibri"/>
          <w:b/>
          <w:color w:val="0070C0"/>
          <w:sz w:val="28"/>
          <w:szCs w:val="28"/>
        </w:rPr>
      </w:pPr>
    </w:p>
    <w:p w:rsidR="00C47033" w:rsidRPr="00DB7BD8" w:rsidRDefault="00C47033" w:rsidP="00C47033">
      <w:pPr>
        <w:spacing w:after="0" w:line="240" w:lineRule="auto"/>
        <w:jc w:val="center"/>
        <w:rPr>
          <w:rFonts w:cs="Calibri"/>
          <w:b/>
          <w:color w:val="0070C0"/>
          <w:sz w:val="28"/>
          <w:szCs w:val="28"/>
        </w:rPr>
      </w:pPr>
      <w:r w:rsidRPr="00DB7BD8">
        <w:rPr>
          <w:rFonts w:cs="Calibri"/>
          <w:b/>
          <w:color w:val="0070C0"/>
          <w:sz w:val="28"/>
          <w:szCs w:val="28"/>
        </w:rPr>
        <w:t xml:space="preserve">Sprawozdanie z realizacji Uchwały nr </w:t>
      </w:r>
      <w:r w:rsidR="00DB7BD8" w:rsidRPr="00DB7BD8">
        <w:rPr>
          <w:rFonts w:cs="Calibri"/>
          <w:b/>
          <w:color w:val="0070C0"/>
          <w:sz w:val="28"/>
          <w:szCs w:val="28"/>
        </w:rPr>
        <w:t xml:space="preserve">240/2019 </w:t>
      </w:r>
      <w:r w:rsidRPr="00DB7BD8">
        <w:rPr>
          <w:rFonts w:cs="Calibri"/>
          <w:b/>
          <w:color w:val="0070C0"/>
          <w:sz w:val="28"/>
          <w:szCs w:val="28"/>
        </w:rPr>
        <w:t>Rady Miasta Torunia</w:t>
      </w:r>
    </w:p>
    <w:p w:rsidR="00C47033" w:rsidRPr="00DB7BD8" w:rsidRDefault="00C47033" w:rsidP="00C47033">
      <w:pPr>
        <w:spacing w:after="0" w:line="240" w:lineRule="auto"/>
        <w:jc w:val="center"/>
        <w:rPr>
          <w:rFonts w:cs="Calibri"/>
          <w:b/>
          <w:color w:val="0070C0"/>
          <w:sz w:val="28"/>
          <w:szCs w:val="28"/>
          <w:lang w:eastAsia="pl-PL"/>
        </w:rPr>
      </w:pPr>
      <w:r w:rsidRPr="00DB7BD8">
        <w:rPr>
          <w:rFonts w:cs="Calibri"/>
          <w:b/>
          <w:color w:val="0070C0"/>
          <w:sz w:val="28"/>
          <w:szCs w:val="28"/>
        </w:rPr>
        <w:t xml:space="preserve">z dnia </w:t>
      </w:r>
      <w:r w:rsidR="00DB7BD8" w:rsidRPr="00DB7BD8">
        <w:rPr>
          <w:rFonts w:cs="Calibri"/>
          <w:b/>
          <w:color w:val="0070C0"/>
          <w:sz w:val="28"/>
          <w:szCs w:val="28"/>
        </w:rPr>
        <w:t>10</w:t>
      </w:r>
      <w:r w:rsidRPr="00DB7BD8">
        <w:rPr>
          <w:rFonts w:cs="Calibri"/>
          <w:b/>
          <w:color w:val="0070C0"/>
          <w:sz w:val="28"/>
          <w:szCs w:val="28"/>
        </w:rPr>
        <w:t xml:space="preserve"> października 201</w:t>
      </w:r>
      <w:r w:rsidR="00DB7BD8" w:rsidRPr="00DB7BD8">
        <w:rPr>
          <w:rFonts w:cs="Calibri"/>
          <w:b/>
          <w:color w:val="0070C0"/>
          <w:sz w:val="28"/>
          <w:szCs w:val="28"/>
        </w:rPr>
        <w:t>9</w:t>
      </w:r>
      <w:r w:rsidRPr="00DB7BD8">
        <w:rPr>
          <w:rFonts w:cs="Calibri"/>
          <w:b/>
          <w:color w:val="0070C0"/>
          <w:sz w:val="28"/>
          <w:szCs w:val="28"/>
        </w:rPr>
        <w:t xml:space="preserve"> </w:t>
      </w:r>
      <w:r w:rsidRPr="00DB7BD8">
        <w:rPr>
          <w:rFonts w:cs="Calibri"/>
          <w:b/>
          <w:color w:val="0070C0"/>
          <w:sz w:val="28"/>
          <w:szCs w:val="28"/>
          <w:shd w:val="clear" w:color="auto" w:fill="FFFFFF"/>
        </w:rPr>
        <w:t xml:space="preserve">r. </w:t>
      </w:r>
      <w:r w:rsidRPr="00DB7BD8">
        <w:rPr>
          <w:rFonts w:cs="Calibri"/>
          <w:b/>
          <w:color w:val="0070C0"/>
          <w:sz w:val="28"/>
          <w:szCs w:val="28"/>
          <w:lang w:eastAsia="pl-PL"/>
        </w:rPr>
        <w:t xml:space="preserve">w sprawie Programu współpracy </w:t>
      </w:r>
      <w:r w:rsidRPr="00DB7BD8">
        <w:rPr>
          <w:rFonts w:cs="Calibri"/>
          <w:b/>
          <w:color w:val="0070C0"/>
          <w:sz w:val="28"/>
          <w:szCs w:val="28"/>
          <w:lang w:eastAsia="pl-PL"/>
        </w:rPr>
        <w:br/>
        <w:t>Gminy Miasta Toruń z organizacjami pozarządowymi w 20</w:t>
      </w:r>
      <w:r w:rsidR="00DB7BD8" w:rsidRPr="00DB7BD8">
        <w:rPr>
          <w:rFonts w:cs="Calibri"/>
          <w:b/>
          <w:color w:val="0070C0"/>
          <w:sz w:val="28"/>
          <w:szCs w:val="28"/>
          <w:lang w:eastAsia="pl-PL"/>
        </w:rPr>
        <w:t xml:space="preserve">20 </w:t>
      </w:r>
      <w:r w:rsidRPr="00DB7BD8">
        <w:rPr>
          <w:rFonts w:cs="Calibri"/>
          <w:b/>
          <w:color w:val="0070C0"/>
          <w:sz w:val="28"/>
          <w:szCs w:val="28"/>
          <w:lang w:eastAsia="pl-PL"/>
        </w:rPr>
        <w:t>r.</w:t>
      </w:r>
    </w:p>
    <w:p w:rsidR="00C47033" w:rsidRPr="00DB7BD8" w:rsidRDefault="00C47033" w:rsidP="00C47033">
      <w:pPr>
        <w:spacing w:after="0" w:line="240" w:lineRule="auto"/>
        <w:rPr>
          <w:rFonts w:cs="Calibri"/>
          <w:b/>
          <w:color w:val="0070C0"/>
          <w:sz w:val="28"/>
          <w:szCs w:val="28"/>
        </w:rPr>
      </w:pPr>
    </w:p>
    <w:p w:rsidR="00DB7BD8" w:rsidRDefault="00DB7BD8" w:rsidP="00C47033">
      <w:pPr>
        <w:spacing w:after="0" w:line="240" w:lineRule="auto"/>
        <w:rPr>
          <w:rFonts w:cs="Calibri"/>
          <w:b/>
          <w:color w:val="0070C0"/>
          <w:sz w:val="28"/>
          <w:szCs w:val="28"/>
        </w:rPr>
      </w:pPr>
    </w:p>
    <w:p w:rsidR="00C47033" w:rsidRDefault="00C47033" w:rsidP="00C47033">
      <w:pPr>
        <w:spacing w:after="0" w:line="240" w:lineRule="auto"/>
        <w:rPr>
          <w:rFonts w:cs="Calibri"/>
          <w:b/>
          <w:color w:val="0070C0"/>
          <w:sz w:val="28"/>
          <w:szCs w:val="28"/>
        </w:rPr>
      </w:pPr>
    </w:p>
    <w:p w:rsidR="00C47033" w:rsidRPr="009F0E1C" w:rsidRDefault="00C47033" w:rsidP="00C47033">
      <w:pPr>
        <w:spacing w:after="0" w:line="240" w:lineRule="auto"/>
        <w:rPr>
          <w:rFonts w:cs="Calibri"/>
          <w:b/>
          <w:color w:val="0070C0"/>
          <w:sz w:val="28"/>
          <w:szCs w:val="28"/>
        </w:rPr>
      </w:pPr>
    </w:p>
    <w:p w:rsidR="00C47033" w:rsidRDefault="00C47033" w:rsidP="00C47033">
      <w:pPr>
        <w:spacing w:after="0" w:line="240" w:lineRule="auto"/>
        <w:jc w:val="center"/>
        <w:rPr>
          <w:rFonts w:cs="Calibri"/>
          <w:sz w:val="28"/>
          <w:szCs w:val="28"/>
        </w:rPr>
      </w:pPr>
    </w:p>
    <w:p w:rsidR="00C47033" w:rsidRDefault="00C47033" w:rsidP="00C47033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br/>
      </w:r>
      <w:r w:rsidR="00E42871" w:rsidRPr="00E42871">
        <w:rPr>
          <w:rFonts w:cs="Calibri"/>
          <w:noProof/>
          <w:sz w:val="28"/>
          <w:szCs w:val="28"/>
          <w:lang w:eastAsia="pl-PL"/>
        </w:rPr>
        <w:pict>
          <v:shape id="_x0000_s1028" type="#_x0000_t32" style="position:absolute;left:0;text-align:left;margin-left:-14.85pt;margin-top:1.65pt;width:484.8pt;height:0;z-index:251657728;mso-position-horizontal-relative:text;mso-position-vertical-relative:text" o:connectortype="straight" strokecolor="#0070c0" strokeweight="1.5pt"/>
        </w:pict>
      </w:r>
      <w:r w:rsidRPr="009F0E1C">
        <w:rPr>
          <w:rFonts w:cs="Calibri"/>
          <w:b/>
          <w:sz w:val="28"/>
          <w:szCs w:val="28"/>
        </w:rPr>
        <w:t xml:space="preserve">Toruń, </w:t>
      </w:r>
      <w:r>
        <w:rPr>
          <w:rFonts w:cs="Calibri"/>
          <w:b/>
          <w:sz w:val="28"/>
          <w:szCs w:val="28"/>
        </w:rPr>
        <w:t xml:space="preserve">maj </w:t>
      </w:r>
      <w:r w:rsidRPr="009F0E1C">
        <w:rPr>
          <w:rFonts w:cs="Calibri"/>
          <w:b/>
          <w:sz w:val="28"/>
          <w:szCs w:val="28"/>
        </w:rPr>
        <w:t>20</w:t>
      </w:r>
      <w:r>
        <w:rPr>
          <w:rFonts w:cs="Calibri"/>
          <w:b/>
          <w:sz w:val="28"/>
          <w:szCs w:val="28"/>
        </w:rPr>
        <w:t>21</w:t>
      </w:r>
    </w:p>
    <w:p w:rsidR="00C47033" w:rsidRDefault="00C47033" w:rsidP="00C47033">
      <w:pPr>
        <w:spacing w:after="0" w:line="240" w:lineRule="auto"/>
        <w:jc w:val="center"/>
        <w:rPr>
          <w:rFonts w:cs="Calibri"/>
          <w:b/>
          <w:sz w:val="28"/>
          <w:szCs w:val="28"/>
        </w:rPr>
      </w:pPr>
    </w:p>
    <w:p w:rsidR="00C47033" w:rsidRDefault="00C47033" w:rsidP="00C47033">
      <w:pPr>
        <w:spacing w:after="0" w:line="240" w:lineRule="auto"/>
        <w:jc w:val="center"/>
        <w:rPr>
          <w:b/>
          <w:sz w:val="24"/>
          <w:szCs w:val="24"/>
        </w:rPr>
      </w:pPr>
    </w:p>
    <w:p w:rsidR="00C47033" w:rsidRPr="00F76C87" w:rsidRDefault="00C47033" w:rsidP="00C47033">
      <w:pPr>
        <w:spacing w:after="0" w:line="240" w:lineRule="auto"/>
        <w:rPr>
          <w:rFonts w:cs="Calibri"/>
          <w:b/>
        </w:rPr>
      </w:pPr>
      <w:r w:rsidRPr="00F76C87">
        <w:rPr>
          <w:rFonts w:cs="Calibri"/>
          <w:b/>
        </w:rPr>
        <w:t>Spis treści</w:t>
      </w:r>
    </w:p>
    <w:p w:rsidR="00C47033" w:rsidRPr="00F76C87" w:rsidRDefault="00C47033" w:rsidP="00C47033">
      <w:pPr>
        <w:spacing w:after="0" w:line="240" w:lineRule="auto"/>
        <w:jc w:val="both"/>
        <w:rPr>
          <w:rFonts w:cs="Calibri"/>
        </w:rPr>
      </w:pPr>
    </w:p>
    <w:p w:rsidR="00C47033" w:rsidRPr="00F76C87" w:rsidRDefault="00C47033" w:rsidP="00C47033">
      <w:pPr>
        <w:spacing w:after="0" w:line="240" w:lineRule="auto"/>
        <w:jc w:val="both"/>
        <w:rPr>
          <w:rFonts w:cs="Calibri"/>
        </w:rPr>
      </w:pPr>
      <w:r w:rsidRPr="00F76C87">
        <w:rPr>
          <w:rFonts w:cs="Calibri"/>
        </w:rPr>
        <w:t xml:space="preserve">Wstęp </w:t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  <w:t xml:space="preserve">         3</w:t>
      </w:r>
    </w:p>
    <w:p w:rsidR="00C47033" w:rsidRPr="00F76C87" w:rsidRDefault="00C47033" w:rsidP="00C47033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F76C87">
        <w:rPr>
          <w:rFonts w:cs="Calibri"/>
        </w:rPr>
        <w:t>Informacje statystyczne, wskaźniki</w:t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  <w:t xml:space="preserve">         4</w:t>
      </w:r>
    </w:p>
    <w:p w:rsidR="00C47033" w:rsidRPr="00F76C87" w:rsidRDefault="00C47033" w:rsidP="00C47033">
      <w:pPr>
        <w:pStyle w:val="Akapitzlist"/>
        <w:numPr>
          <w:ilvl w:val="0"/>
          <w:numId w:val="2"/>
        </w:numPr>
        <w:spacing w:after="0" w:line="240" w:lineRule="auto"/>
        <w:rPr>
          <w:rFonts w:cs="Calibri"/>
        </w:rPr>
      </w:pPr>
      <w:r w:rsidRPr="00F76C87">
        <w:rPr>
          <w:rFonts w:cs="Calibri"/>
        </w:rPr>
        <w:t xml:space="preserve">Wsparcie finansowe </w:t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  <w:t xml:space="preserve">       1</w:t>
      </w:r>
      <w:r w:rsidR="008906C0">
        <w:rPr>
          <w:rFonts w:cs="Calibri"/>
        </w:rPr>
        <w:t>3</w:t>
      </w:r>
    </w:p>
    <w:p w:rsidR="00C47033" w:rsidRPr="00F76C87" w:rsidRDefault="00C47033" w:rsidP="00072A96">
      <w:pPr>
        <w:pStyle w:val="Default"/>
        <w:numPr>
          <w:ilvl w:val="0"/>
          <w:numId w:val="69"/>
        </w:numPr>
        <w:jc w:val="both"/>
        <w:rPr>
          <w:rFonts w:ascii="Calibri" w:hAnsi="Calibri"/>
          <w:sz w:val="22"/>
          <w:szCs w:val="22"/>
        </w:rPr>
      </w:pPr>
      <w:r w:rsidRPr="00F76C87">
        <w:rPr>
          <w:rFonts w:ascii="Calibri" w:hAnsi="Calibri"/>
          <w:sz w:val="22"/>
          <w:szCs w:val="22"/>
        </w:rPr>
        <w:t xml:space="preserve">formy wsparcia </w:t>
      </w:r>
      <w:r w:rsidRPr="00F76C87">
        <w:rPr>
          <w:rFonts w:ascii="Calibri" w:hAnsi="Calibri"/>
          <w:sz w:val="22"/>
          <w:szCs w:val="22"/>
        </w:rPr>
        <w:tab/>
      </w:r>
      <w:r w:rsidRPr="00F76C87">
        <w:rPr>
          <w:rFonts w:ascii="Calibri" w:hAnsi="Calibri"/>
          <w:sz w:val="22"/>
          <w:szCs w:val="22"/>
        </w:rPr>
        <w:tab/>
      </w:r>
      <w:r w:rsidRPr="00F76C87">
        <w:rPr>
          <w:rFonts w:ascii="Calibri" w:hAnsi="Calibri"/>
          <w:sz w:val="22"/>
          <w:szCs w:val="22"/>
        </w:rPr>
        <w:tab/>
      </w:r>
      <w:r w:rsidRPr="00F76C87">
        <w:rPr>
          <w:rFonts w:ascii="Calibri" w:hAnsi="Calibri"/>
          <w:sz w:val="22"/>
          <w:szCs w:val="22"/>
        </w:rPr>
        <w:tab/>
      </w:r>
      <w:r w:rsidRPr="00F76C87">
        <w:rPr>
          <w:rFonts w:ascii="Calibri" w:hAnsi="Calibri"/>
          <w:sz w:val="22"/>
          <w:szCs w:val="22"/>
        </w:rPr>
        <w:tab/>
      </w:r>
      <w:r w:rsidRPr="00F76C87">
        <w:rPr>
          <w:rFonts w:ascii="Calibri" w:hAnsi="Calibri"/>
          <w:sz w:val="22"/>
          <w:szCs w:val="22"/>
        </w:rPr>
        <w:tab/>
      </w:r>
      <w:r w:rsidRPr="00F76C87">
        <w:rPr>
          <w:rFonts w:ascii="Calibri" w:hAnsi="Calibri"/>
          <w:sz w:val="22"/>
          <w:szCs w:val="22"/>
        </w:rPr>
        <w:tab/>
      </w:r>
      <w:r w:rsidRPr="00F76C87">
        <w:rPr>
          <w:rFonts w:ascii="Calibri" w:hAnsi="Calibri"/>
          <w:sz w:val="22"/>
          <w:szCs w:val="22"/>
        </w:rPr>
        <w:tab/>
      </w:r>
      <w:r w:rsidRPr="00F76C87">
        <w:rPr>
          <w:rFonts w:ascii="Calibri" w:hAnsi="Calibri"/>
          <w:sz w:val="22"/>
          <w:szCs w:val="22"/>
        </w:rPr>
        <w:tab/>
        <w:t xml:space="preserve">     </w:t>
      </w:r>
      <w:r>
        <w:rPr>
          <w:rFonts w:ascii="Calibri" w:hAnsi="Calibri"/>
          <w:sz w:val="22"/>
          <w:szCs w:val="22"/>
        </w:rPr>
        <w:t xml:space="preserve">  </w:t>
      </w:r>
      <w:r w:rsidRPr="00F76C87">
        <w:rPr>
          <w:rFonts w:ascii="Calibri" w:hAnsi="Calibri"/>
          <w:sz w:val="22"/>
          <w:szCs w:val="22"/>
        </w:rPr>
        <w:t>1</w:t>
      </w:r>
      <w:r w:rsidR="008906C0">
        <w:rPr>
          <w:rFonts w:ascii="Calibri" w:hAnsi="Calibri"/>
          <w:sz w:val="22"/>
          <w:szCs w:val="22"/>
        </w:rPr>
        <w:t>4</w:t>
      </w:r>
    </w:p>
    <w:p w:rsidR="00C47033" w:rsidRPr="00F76C87" w:rsidRDefault="00C47033" w:rsidP="00072A96">
      <w:pPr>
        <w:pStyle w:val="Default"/>
        <w:numPr>
          <w:ilvl w:val="0"/>
          <w:numId w:val="69"/>
        </w:numPr>
        <w:jc w:val="both"/>
        <w:rPr>
          <w:rFonts w:ascii="Calibri" w:hAnsi="Calibri"/>
          <w:sz w:val="22"/>
          <w:szCs w:val="22"/>
        </w:rPr>
      </w:pPr>
      <w:r w:rsidRPr="00F76C87">
        <w:rPr>
          <w:rFonts w:ascii="Calibri" w:hAnsi="Calibri"/>
          <w:sz w:val="22"/>
          <w:szCs w:val="22"/>
        </w:rPr>
        <w:t>informacje statystyczne dot. poszczególnych jednostek organizacyjnych</w:t>
      </w:r>
      <w:r>
        <w:rPr>
          <w:rFonts w:ascii="Calibri" w:hAnsi="Calibri"/>
          <w:sz w:val="22"/>
          <w:szCs w:val="22"/>
        </w:rPr>
        <w:tab/>
        <w:t xml:space="preserve">       </w:t>
      </w:r>
      <w:r w:rsidR="008906C0">
        <w:rPr>
          <w:rFonts w:ascii="Calibri" w:hAnsi="Calibri"/>
          <w:sz w:val="22"/>
          <w:szCs w:val="22"/>
        </w:rPr>
        <w:t xml:space="preserve">              </w:t>
      </w:r>
      <w:r>
        <w:rPr>
          <w:rFonts w:ascii="Calibri" w:hAnsi="Calibri"/>
          <w:sz w:val="22"/>
          <w:szCs w:val="22"/>
        </w:rPr>
        <w:t>1</w:t>
      </w:r>
      <w:r w:rsidR="008906C0">
        <w:rPr>
          <w:rFonts w:ascii="Calibri" w:hAnsi="Calibri"/>
          <w:sz w:val="22"/>
          <w:szCs w:val="22"/>
        </w:rPr>
        <w:t>5</w:t>
      </w:r>
    </w:p>
    <w:p w:rsidR="00C47033" w:rsidRPr="00F76C87" w:rsidRDefault="00C47033" w:rsidP="00C47033">
      <w:pPr>
        <w:pStyle w:val="Default"/>
        <w:ind w:left="720"/>
        <w:jc w:val="both"/>
        <w:rPr>
          <w:rFonts w:ascii="Calibri" w:hAnsi="Calibri"/>
          <w:sz w:val="22"/>
          <w:szCs w:val="22"/>
        </w:rPr>
      </w:pPr>
      <w:r w:rsidRPr="00F76C87">
        <w:rPr>
          <w:rFonts w:ascii="Calibri" w:hAnsi="Calibri"/>
          <w:sz w:val="22"/>
          <w:szCs w:val="22"/>
        </w:rPr>
        <w:t xml:space="preserve">           Wydział Kultury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  1</w:t>
      </w:r>
      <w:r w:rsidR="008906C0">
        <w:rPr>
          <w:rFonts w:ascii="Calibri" w:hAnsi="Calibri"/>
          <w:sz w:val="22"/>
          <w:szCs w:val="22"/>
        </w:rPr>
        <w:t>5</w:t>
      </w:r>
    </w:p>
    <w:p w:rsidR="00C47033" w:rsidRPr="00F76C87" w:rsidRDefault="00C47033" w:rsidP="00C47033">
      <w:pPr>
        <w:pStyle w:val="Default"/>
        <w:ind w:left="720"/>
        <w:jc w:val="both"/>
        <w:rPr>
          <w:rFonts w:ascii="Calibri" w:hAnsi="Calibri"/>
          <w:sz w:val="22"/>
          <w:szCs w:val="22"/>
        </w:rPr>
      </w:pPr>
      <w:r w:rsidRPr="00F76C87">
        <w:rPr>
          <w:rFonts w:ascii="Calibri" w:hAnsi="Calibri"/>
          <w:sz w:val="22"/>
          <w:szCs w:val="22"/>
        </w:rPr>
        <w:t xml:space="preserve">           Wydział Zdrowia i Polityki Społecznej</w:t>
      </w:r>
      <w:r>
        <w:rPr>
          <w:rFonts w:ascii="Calibri" w:hAnsi="Calibri"/>
          <w:sz w:val="22"/>
          <w:szCs w:val="22"/>
        </w:rPr>
        <w:t xml:space="preserve">                                                        </w:t>
      </w:r>
      <w:r w:rsidR="008906C0">
        <w:rPr>
          <w:rFonts w:ascii="Calibri" w:hAnsi="Calibri"/>
          <w:sz w:val="22"/>
          <w:szCs w:val="22"/>
        </w:rPr>
        <w:t xml:space="preserve">                              16</w:t>
      </w:r>
    </w:p>
    <w:p w:rsidR="00C47033" w:rsidRPr="00F76C87" w:rsidRDefault="00C47033" w:rsidP="00C47033">
      <w:pPr>
        <w:pStyle w:val="Default"/>
        <w:ind w:left="72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   </w:t>
      </w:r>
      <w:r w:rsidRPr="00F76C87">
        <w:rPr>
          <w:rFonts w:ascii="Calibri" w:hAnsi="Calibri"/>
          <w:sz w:val="22"/>
          <w:szCs w:val="22"/>
        </w:rPr>
        <w:t xml:space="preserve">Wydział Sportu i Rekreacji </w:t>
      </w:r>
      <w:r>
        <w:rPr>
          <w:rFonts w:ascii="Calibri" w:hAnsi="Calibri"/>
          <w:sz w:val="22"/>
          <w:szCs w:val="22"/>
        </w:rPr>
        <w:t xml:space="preserve">                                                                                  </w:t>
      </w:r>
      <w:r>
        <w:rPr>
          <w:rFonts w:ascii="Calibri" w:hAnsi="Calibri"/>
          <w:sz w:val="22"/>
          <w:szCs w:val="22"/>
        </w:rPr>
        <w:tab/>
        <w:t xml:space="preserve">                     </w:t>
      </w:r>
      <w:r w:rsidR="008906C0">
        <w:rPr>
          <w:rFonts w:ascii="Calibri" w:hAnsi="Calibri"/>
          <w:sz w:val="22"/>
          <w:szCs w:val="22"/>
        </w:rPr>
        <w:t>23</w:t>
      </w:r>
    </w:p>
    <w:p w:rsidR="00C47033" w:rsidRPr="00F76C87" w:rsidRDefault="00C47033" w:rsidP="00C47033">
      <w:pPr>
        <w:pStyle w:val="Default"/>
        <w:ind w:left="72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   </w:t>
      </w:r>
      <w:r w:rsidRPr="00F76C87">
        <w:rPr>
          <w:rFonts w:ascii="Calibri" w:hAnsi="Calibri"/>
          <w:sz w:val="22"/>
          <w:szCs w:val="22"/>
        </w:rPr>
        <w:t>Wydział Edukacji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  </w:t>
      </w:r>
      <w:r w:rsidR="008906C0">
        <w:rPr>
          <w:rFonts w:ascii="Calibri" w:hAnsi="Calibri"/>
          <w:sz w:val="22"/>
          <w:szCs w:val="22"/>
        </w:rPr>
        <w:t>26</w:t>
      </w:r>
    </w:p>
    <w:p w:rsidR="00C47033" w:rsidRPr="00F76C87" w:rsidRDefault="00C47033" w:rsidP="00C47033">
      <w:pPr>
        <w:pStyle w:val="Default"/>
        <w:ind w:left="72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   </w:t>
      </w:r>
      <w:r w:rsidRPr="00F76C87">
        <w:rPr>
          <w:rFonts w:ascii="Calibri" w:hAnsi="Calibri"/>
          <w:sz w:val="22"/>
          <w:szCs w:val="22"/>
        </w:rPr>
        <w:t>Wydział Rozwoju i Programowania Europejskiego</w:t>
      </w:r>
      <w:r>
        <w:rPr>
          <w:rFonts w:ascii="Calibri" w:hAnsi="Calibri"/>
          <w:sz w:val="22"/>
          <w:szCs w:val="22"/>
        </w:rPr>
        <w:t xml:space="preserve">                         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  2</w:t>
      </w:r>
      <w:r w:rsidR="008906C0">
        <w:rPr>
          <w:rFonts w:ascii="Calibri" w:hAnsi="Calibri"/>
          <w:sz w:val="22"/>
          <w:szCs w:val="22"/>
        </w:rPr>
        <w:t>7</w:t>
      </w:r>
    </w:p>
    <w:p w:rsidR="00C47033" w:rsidRPr="00F76C87" w:rsidRDefault="00C47033" w:rsidP="000D5092">
      <w:pPr>
        <w:pStyle w:val="Default"/>
        <w:ind w:left="72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   </w:t>
      </w:r>
      <w:r w:rsidRPr="00F76C87">
        <w:rPr>
          <w:rFonts w:ascii="Calibri" w:hAnsi="Calibri"/>
          <w:sz w:val="22"/>
          <w:szCs w:val="22"/>
        </w:rPr>
        <w:t xml:space="preserve">Wydział Środowiska i </w:t>
      </w:r>
      <w:r w:rsidR="00066ABE">
        <w:rPr>
          <w:rFonts w:ascii="Calibri" w:hAnsi="Calibri"/>
          <w:sz w:val="22"/>
          <w:szCs w:val="22"/>
        </w:rPr>
        <w:t>Ekologii                                                                                                   2</w:t>
      </w:r>
      <w:r w:rsidR="008906C0">
        <w:rPr>
          <w:rFonts w:ascii="Calibri" w:hAnsi="Calibri"/>
          <w:sz w:val="22"/>
          <w:szCs w:val="22"/>
        </w:rPr>
        <w:t>9</w:t>
      </w:r>
    </w:p>
    <w:p w:rsidR="00C47033" w:rsidRPr="00925B96" w:rsidRDefault="00C47033" w:rsidP="00C47033">
      <w:pPr>
        <w:pStyle w:val="Default"/>
        <w:ind w:left="720"/>
        <w:jc w:val="both"/>
        <w:rPr>
          <w:rFonts w:ascii="Calibri" w:hAnsi="Calibri" w:cs="Calibri"/>
          <w:sz w:val="22"/>
          <w:szCs w:val="22"/>
        </w:rPr>
      </w:pPr>
      <w:r w:rsidRPr="00925B96">
        <w:rPr>
          <w:rFonts w:ascii="Calibri" w:hAnsi="Calibri" w:cs="Calibri"/>
          <w:sz w:val="22"/>
          <w:szCs w:val="22"/>
        </w:rPr>
        <w:t xml:space="preserve">           Wydział Ochrony Ludności</w:t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  <w:t xml:space="preserve">       </w:t>
      </w:r>
      <w:r w:rsidR="008906C0">
        <w:rPr>
          <w:rFonts w:ascii="Calibri" w:hAnsi="Calibri" w:cs="Calibri"/>
          <w:sz w:val="22"/>
          <w:szCs w:val="22"/>
        </w:rPr>
        <w:t>31</w:t>
      </w:r>
    </w:p>
    <w:p w:rsidR="00C47033" w:rsidRPr="00925B96" w:rsidRDefault="00C47033" w:rsidP="00C47033">
      <w:pPr>
        <w:pStyle w:val="Default"/>
        <w:ind w:left="720"/>
        <w:jc w:val="both"/>
        <w:rPr>
          <w:rFonts w:ascii="Calibri" w:hAnsi="Calibri" w:cs="Calibri"/>
          <w:sz w:val="22"/>
          <w:szCs w:val="22"/>
        </w:rPr>
      </w:pPr>
      <w:r w:rsidRPr="00925B96">
        <w:rPr>
          <w:rFonts w:ascii="Calibri" w:hAnsi="Calibri" w:cs="Calibri"/>
          <w:sz w:val="22"/>
          <w:szCs w:val="22"/>
        </w:rPr>
        <w:t xml:space="preserve">           Wydział Komunikacji Społecznej i Informacji                                </w:t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  <w:t xml:space="preserve">       </w:t>
      </w:r>
      <w:r w:rsidR="008906C0">
        <w:rPr>
          <w:rFonts w:ascii="Calibri" w:hAnsi="Calibri" w:cs="Calibri"/>
          <w:sz w:val="22"/>
          <w:szCs w:val="22"/>
        </w:rPr>
        <w:t>32</w:t>
      </w:r>
    </w:p>
    <w:p w:rsidR="00C47033" w:rsidRPr="00925B96" w:rsidRDefault="00C47033" w:rsidP="00C47033">
      <w:pPr>
        <w:pStyle w:val="Default"/>
        <w:ind w:left="720"/>
        <w:jc w:val="both"/>
        <w:rPr>
          <w:rFonts w:ascii="Calibri" w:hAnsi="Calibri" w:cs="Calibri"/>
          <w:sz w:val="22"/>
          <w:szCs w:val="22"/>
        </w:rPr>
      </w:pPr>
      <w:r w:rsidRPr="00925B96">
        <w:rPr>
          <w:rFonts w:ascii="Calibri" w:hAnsi="Calibri" w:cs="Calibri"/>
          <w:sz w:val="22"/>
          <w:szCs w:val="22"/>
        </w:rPr>
        <w:t xml:space="preserve">           Wydział Promocji i Turystyki</w:t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  <w:t xml:space="preserve">       </w:t>
      </w:r>
      <w:r w:rsidR="008906C0">
        <w:rPr>
          <w:rFonts w:ascii="Calibri" w:hAnsi="Calibri" w:cs="Calibri"/>
          <w:sz w:val="22"/>
          <w:szCs w:val="22"/>
        </w:rPr>
        <w:t>33</w:t>
      </w:r>
    </w:p>
    <w:p w:rsidR="00C47033" w:rsidRPr="00925B96" w:rsidRDefault="00C47033" w:rsidP="00C47033">
      <w:pPr>
        <w:pStyle w:val="Default"/>
        <w:ind w:left="720"/>
        <w:jc w:val="both"/>
        <w:rPr>
          <w:rFonts w:ascii="Calibri" w:hAnsi="Calibri" w:cs="Calibri"/>
          <w:sz w:val="22"/>
          <w:szCs w:val="22"/>
        </w:rPr>
      </w:pPr>
      <w:r w:rsidRPr="00925B96">
        <w:rPr>
          <w:rFonts w:ascii="Calibri" w:hAnsi="Calibri" w:cs="Calibri"/>
          <w:sz w:val="22"/>
          <w:szCs w:val="22"/>
        </w:rPr>
        <w:t xml:space="preserve">           Biuro Toruńskiego Centrum Miasta</w:t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  <w:t xml:space="preserve">       </w:t>
      </w:r>
      <w:r w:rsidR="008906C0">
        <w:rPr>
          <w:rFonts w:ascii="Calibri" w:hAnsi="Calibri" w:cs="Calibri"/>
          <w:sz w:val="22"/>
          <w:szCs w:val="22"/>
        </w:rPr>
        <w:t>38</w:t>
      </w:r>
    </w:p>
    <w:p w:rsidR="00C47033" w:rsidRPr="00925B96" w:rsidRDefault="00C47033" w:rsidP="00C47033">
      <w:pPr>
        <w:pStyle w:val="Default"/>
        <w:ind w:left="720"/>
        <w:jc w:val="both"/>
        <w:rPr>
          <w:rFonts w:ascii="Calibri" w:hAnsi="Calibri" w:cs="Calibri"/>
          <w:sz w:val="22"/>
          <w:szCs w:val="22"/>
        </w:rPr>
      </w:pPr>
      <w:r w:rsidRPr="00925B96">
        <w:rPr>
          <w:rFonts w:ascii="Calibri" w:hAnsi="Calibri" w:cs="Calibri"/>
          <w:sz w:val="22"/>
          <w:szCs w:val="22"/>
        </w:rPr>
        <w:t xml:space="preserve">           Biuro Rewitalizacji</w:t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  <w:t xml:space="preserve"> </w:t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  <w:t xml:space="preserve">       3</w:t>
      </w:r>
      <w:r w:rsidR="008906C0">
        <w:rPr>
          <w:rFonts w:ascii="Calibri" w:hAnsi="Calibri" w:cs="Calibri"/>
          <w:sz w:val="22"/>
          <w:szCs w:val="22"/>
        </w:rPr>
        <w:t>9</w:t>
      </w:r>
    </w:p>
    <w:p w:rsidR="00925B96" w:rsidRPr="00925B96" w:rsidRDefault="00C47033" w:rsidP="00C47033">
      <w:pPr>
        <w:pStyle w:val="Default"/>
        <w:ind w:left="720"/>
        <w:jc w:val="both"/>
        <w:rPr>
          <w:rFonts w:ascii="Calibri" w:hAnsi="Calibri" w:cs="Calibri"/>
          <w:sz w:val="22"/>
          <w:szCs w:val="22"/>
        </w:rPr>
      </w:pPr>
      <w:r w:rsidRPr="00925B96">
        <w:rPr>
          <w:rFonts w:ascii="Calibri" w:hAnsi="Calibri" w:cs="Calibri"/>
          <w:sz w:val="22"/>
          <w:szCs w:val="22"/>
        </w:rPr>
        <w:t xml:space="preserve">          </w:t>
      </w:r>
      <w:r w:rsidR="00925B96">
        <w:rPr>
          <w:rFonts w:ascii="Calibri" w:hAnsi="Calibri" w:cs="Calibri"/>
          <w:sz w:val="22"/>
          <w:szCs w:val="22"/>
        </w:rPr>
        <w:t xml:space="preserve"> </w:t>
      </w:r>
      <w:r w:rsidR="00925B96" w:rsidRPr="00925B96">
        <w:rPr>
          <w:rFonts w:ascii="Calibri" w:hAnsi="Calibri" w:cs="Calibri"/>
          <w:sz w:val="22"/>
          <w:szCs w:val="22"/>
        </w:rPr>
        <w:t>Wydział Gospodarki Komunalnej</w:t>
      </w:r>
      <w:r w:rsidR="008906C0">
        <w:rPr>
          <w:rFonts w:ascii="Calibri" w:hAnsi="Calibri" w:cs="Calibri"/>
          <w:sz w:val="22"/>
          <w:szCs w:val="22"/>
        </w:rPr>
        <w:tab/>
      </w:r>
      <w:r w:rsidR="008906C0">
        <w:rPr>
          <w:rFonts w:ascii="Calibri" w:hAnsi="Calibri" w:cs="Calibri"/>
          <w:sz w:val="22"/>
          <w:szCs w:val="22"/>
        </w:rPr>
        <w:tab/>
      </w:r>
      <w:r w:rsidR="008906C0">
        <w:rPr>
          <w:rFonts w:ascii="Calibri" w:hAnsi="Calibri" w:cs="Calibri"/>
          <w:sz w:val="22"/>
          <w:szCs w:val="22"/>
        </w:rPr>
        <w:tab/>
      </w:r>
      <w:r w:rsidR="008906C0">
        <w:rPr>
          <w:rFonts w:ascii="Calibri" w:hAnsi="Calibri" w:cs="Calibri"/>
          <w:sz w:val="22"/>
          <w:szCs w:val="22"/>
        </w:rPr>
        <w:tab/>
      </w:r>
      <w:r w:rsidR="008906C0">
        <w:rPr>
          <w:rFonts w:ascii="Calibri" w:hAnsi="Calibri" w:cs="Calibri"/>
          <w:sz w:val="22"/>
          <w:szCs w:val="22"/>
        </w:rPr>
        <w:tab/>
      </w:r>
      <w:r w:rsidR="008906C0">
        <w:rPr>
          <w:rFonts w:ascii="Calibri" w:hAnsi="Calibri" w:cs="Calibri"/>
          <w:sz w:val="22"/>
          <w:szCs w:val="22"/>
        </w:rPr>
        <w:tab/>
      </w:r>
      <w:r w:rsidR="008906C0">
        <w:rPr>
          <w:rFonts w:ascii="Calibri" w:hAnsi="Calibri" w:cs="Calibri"/>
          <w:sz w:val="22"/>
          <w:szCs w:val="22"/>
        </w:rPr>
        <w:tab/>
        <w:t xml:space="preserve">       40</w:t>
      </w:r>
    </w:p>
    <w:p w:rsidR="00806D68" w:rsidRDefault="00925B96" w:rsidP="00925B96">
      <w:pPr>
        <w:pStyle w:val="Default"/>
        <w:ind w:left="7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</w:t>
      </w:r>
      <w:r w:rsidR="00806D68" w:rsidRPr="00925B96">
        <w:rPr>
          <w:rFonts w:ascii="Calibri" w:hAnsi="Calibri" w:cs="Calibri"/>
          <w:sz w:val="22"/>
          <w:szCs w:val="22"/>
        </w:rPr>
        <w:t xml:space="preserve">Biuro </w:t>
      </w:r>
      <w:r w:rsidR="00806D68">
        <w:rPr>
          <w:rFonts w:ascii="Calibri" w:hAnsi="Calibri" w:cs="Calibri"/>
          <w:sz w:val="22"/>
          <w:szCs w:val="22"/>
        </w:rPr>
        <w:t>Ogrodnika Miejskiego</w:t>
      </w:r>
      <w:r w:rsidR="008906C0">
        <w:rPr>
          <w:rFonts w:ascii="Calibri" w:hAnsi="Calibri" w:cs="Calibri"/>
          <w:sz w:val="22"/>
          <w:szCs w:val="22"/>
        </w:rPr>
        <w:tab/>
      </w:r>
      <w:r w:rsidR="008906C0">
        <w:rPr>
          <w:rFonts w:ascii="Calibri" w:hAnsi="Calibri" w:cs="Calibri"/>
          <w:sz w:val="22"/>
          <w:szCs w:val="22"/>
        </w:rPr>
        <w:tab/>
      </w:r>
      <w:r w:rsidR="008906C0">
        <w:rPr>
          <w:rFonts w:ascii="Calibri" w:hAnsi="Calibri" w:cs="Calibri"/>
          <w:sz w:val="22"/>
          <w:szCs w:val="22"/>
        </w:rPr>
        <w:tab/>
      </w:r>
      <w:r w:rsidR="008906C0">
        <w:rPr>
          <w:rFonts w:ascii="Calibri" w:hAnsi="Calibri" w:cs="Calibri"/>
          <w:sz w:val="22"/>
          <w:szCs w:val="22"/>
        </w:rPr>
        <w:tab/>
      </w:r>
      <w:r w:rsidR="008906C0">
        <w:rPr>
          <w:rFonts w:ascii="Calibri" w:hAnsi="Calibri" w:cs="Calibri"/>
          <w:sz w:val="22"/>
          <w:szCs w:val="22"/>
        </w:rPr>
        <w:tab/>
      </w:r>
      <w:r w:rsidR="008906C0">
        <w:rPr>
          <w:rFonts w:ascii="Calibri" w:hAnsi="Calibri" w:cs="Calibri"/>
          <w:sz w:val="22"/>
          <w:szCs w:val="22"/>
        </w:rPr>
        <w:tab/>
      </w:r>
      <w:r w:rsidR="008906C0">
        <w:rPr>
          <w:rFonts w:ascii="Calibri" w:hAnsi="Calibri" w:cs="Calibri"/>
          <w:sz w:val="22"/>
          <w:szCs w:val="22"/>
        </w:rPr>
        <w:tab/>
        <w:t xml:space="preserve">       42 </w:t>
      </w:r>
    </w:p>
    <w:p w:rsidR="00925B96" w:rsidRPr="00925B96" w:rsidRDefault="00806D68" w:rsidP="00806D68">
      <w:pPr>
        <w:pStyle w:val="Default"/>
        <w:ind w:left="7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</w:t>
      </w:r>
      <w:r w:rsidR="00925B96" w:rsidRPr="00925B96">
        <w:rPr>
          <w:rFonts w:ascii="Calibri" w:hAnsi="Calibri" w:cs="Calibri"/>
          <w:sz w:val="22"/>
          <w:szCs w:val="22"/>
        </w:rPr>
        <w:t xml:space="preserve">Biuro Obsługi Urzędu </w:t>
      </w:r>
      <w:r w:rsidR="008906C0">
        <w:rPr>
          <w:rFonts w:ascii="Calibri" w:hAnsi="Calibri" w:cs="Calibri"/>
          <w:sz w:val="22"/>
          <w:szCs w:val="22"/>
        </w:rPr>
        <w:tab/>
      </w:r>
      <w:r w:rsidR="008906C0">
        <w:rPr>
          <w:rFonts w:ascii="Calibri" w:hAnsi="Calibri" w:cs="Calibri"/>
          <w:sz w:val="22"/>
          <w:szCs w:val="22"/>
        </w:rPr>
        <w:tab/>
      </w:r>
      <w:r w:rsidR="008906C0">
        <w:rPr>
          <w:rFonts w:ascii="Calibri" w:hAnsi="Calibri" w:cs="Calibri"/>
          <w:sz w:val="22"/>
          <w:szCs w:val="22"/>
        </w:rPr>
        <w:tab/>
      </w:r>
      <w:r w:rsidR="008906C0">
        <w:rPr>
          <w:rFonts w:ascii="Calibri" w:hAnsi="Calibri" w:cs="Calibri"/>
          <w:sz w:val="22"/>
          <w:szCs w:val="22"/>
        </w:rPr>
        <w:tab/>
      </w:r>
      <w:r w:rsidR="008906C0">
        <w:rPr>
          <w:rFonts w:ascii="Calibri" w:hAnsi="Calibri" w:cs="Calibri"/>
          <w:sz w:val="22"/>
          <w:szCs w:val="22"/>
        </w:rPr>
        <w:tab/>
      </w:r>
      <w:r w:rsidR="008906C0">
        <w:rPr>
          <w:rFonts w:ascii="Calibri" w:hAnsi="Calibri" w:cs="Calibri"/>
          <w:sz w:val="22"/>
          <w:szCs w:val="22"/>
        </w:rPr>
        <w:tab/>
      </w:r>
      <w:r w:rsidR="008906C0">
        <w:rPr>
          <w:rFonts w:ascii="Calibri" w:hAnsi="Calibri" w:cs="Calibri"/>
          <w:sz w:val="22"/>
          <w:szCs w:val="22"/>
        </w:rPr>
        <w:tab/>
      </w:r>
      <w:r w:rsidR="008906C0">
        <w:rPr>
          <w:rFonts w:ascii="Calibri" w:hAnsi="Calibri" w:cs="Calibri"/>
          <w:sz w:val="22"/>
          <w:szCs w:val="22"/>
        </w:rPr>
        <w:tab/>
        <w:t xml:space="preserve">       42</w:t>
      </w:r>
    </w:p>
    <w:p w:rsidR="00C47033" w:rsidRPr="00925B96" w:rsidRDefault="00C47033" w:rsidP="00C47033">
      <w:pPr>
        <w:pStyle w:val="Default"/>
        <w:ind w:left="720"/>
        <w:jc w:val="both"/>
        <w:rPr>
          <w:rFonts w:ascii="Calibri" w:hAnsi="Calibri" w:cs="Calibri"/>
          <w:sz w:val="22"/>
          <w:szCs w:val="22"/>
        </w:rPr>
      </w:pPr>
      <w:r w:rsidRPr="00925B96">
        <w:rPr>
          <w:rFonts w:ascii="Calibri" w:hAnsi="Calibri" w:cs="Calibri"/>
          <w:sz w:val="22"/>
          <w:szCs w:val="22"/>
        </w:rPr>
        <w:t xml:space="preserve"> </w:t>
      </w:r>
      <w:r w:rsidR="00925B96">
        <w:rPr>
          <w:rFonts w:ascii="Calibri" w:hAnsi="Calibri" w:cs="Calibri"/>
          <w:sz w:val="22"/>
          <w:szCs w:val="22"/>
        </w:rPr>
        <w:t xml:space="preserve">          </w:t>
      </w:r>
      <w:r w:rsidRPr="00925B96">
        <w:rPr>
          <w:rFonts w:ascii="Calibri" w:hAnsi="Calibri" w:cs="Calibri"/>
          <w:sz w:val="22"/>
          <w:szCs w:val="22"/>
        </w:rPr>
        <w:t>Miejski Ośrodek Pomocy Rodzinie w Toruniu</w:t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  <w:t xml:space="preserve">       </w:t>
      </w:r>
      <w:r w:rsidR="008906C0">
        <w:rPr>
          <w:rFonts w:ascii="Calibri" w:hAnsi="Calibri" w:cs="Calibri"/>
          <w:sz w:val="22"/>
          <w:szCs w:val="22"/>
        </w:rPr>
        <w:t>4</w:t>
      </w:r>
      <w:r w:rsidRPr="00925B96">
        <w:rPr>
          <w:rFonts w:ascii="Calibri" w:hAnsi="Calibri" w:cs="Calibri"/>
          <w:sz w:val="22"/>
          <w:szCs w:val="22"/>
        </w:rPr>
        <w:t>3</w:t>
      </w:r>
    </w:p>
    <w:p w:rsidR="00C47033" w:rsidRPr="00925B96" w:rsidRDefault="00C47033" w:rsidP="00C47033">
      <w:pPr>
        <w:pStyle w:val="Default"/>
        <w:ind w:left="720"/>
        <w:jc w:val="both"/>
        <w:rPr>
          <w:rFonts w:ascii="Calibri" w:hAnsi="Calibri" w:cs="Calibri"/>
          <w:sz w:val="22"/>
          <w:szCs w:val="22"/>
        </w:rPr>
      </w:pPr>
      <w:r w:rsidRPr="00925B96">
        <w:rPr>
          <w:rFonts w:ascii="Calibri" w:hAnsi="Calibri" w:cs="Calibri"/>
          <w:sz w:val="22"/>
          <w:szCs w:val="22"/>
        </w:rPr>
        <w:t xml:space="preserve">           Centrum Wsparcia Biznesu</w:t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</w:r>
      <w:r w:rsidRPr="00925B96">
        <w:rPr>
          <w:rFonts w:ascii="Calibri" w:hAnsi="Calibri" w:cs="Calibri"/>
          <w:sz w:val="22"/>
          <w:szCs w:val="22"/>
        </w:rPr>
        <w:tab/>
        <w:t xml:space="preserve">       </w:t>
      </w:r>
      <w:r w:rsidR="008906C0">
        <w:rPr>
          <w:rFonts w:ascii="Calibri" w:hAnsi="Calibri" w:cs="Calibri"/>
          <w:sz w:val="22"/>
          <w:szCs w:val="22"/>
        </w:rPr>
        <w:t>4</w:t>
      </w:r>
      <w:r w:rsidRPr="00925B96">
        <w:rPr>
          <w:rFonts w:ascii="Calibri" w:hAnsi="Calibri" w:cs="Calibri"/>
          <w:sz w:val="22"/>
          <w:szCs w:val="22"/>
        </w:rPr>
        <w:t>5</w:t>
      </w:r>
    </w:p>
    <w:p w:rsidR="000D5092" w:rsidRDefault="000D5092" w:rsidP="00072A96">
      <w:pPr>
        <w:pStyle w:val="Akapitzlist"/>
        <w:numPr>
          <w:ilvl w:val="0"/>
          <w:numId w:val="69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dodatkowe formy wsparcia w okresie pandemii wirusa SARS-CoV-2</w:t>
      </w:r>
      <w:r w:rsidR="008906C0">
        <w:rPr>
          <w:rFonts w:cs="Calibri"/>
        </w:rPr>
        <w:t xml:space="preserve">                                           46</w:t>
      </w:r>
    </w:p>
    <w:p w:rsidR="00C47033" w:rsidRPr="00F76C87" w:rsidRDefault="00C47033" w:rsidP="00072A96">
      <w:pPr>
        <w:pStyle w:val="Akapitzlist"/>
        <w:numPr>
          <w:ilvl w:val="0"/>
          <w:numId w:val="69"/>
        </w:numPr>
        <w:spacing w:after="0" w:line="240" w:lineRule="auto"/>
        <w:jc w:val="both"/>
        <w:rPr>
          <w:rFonts w:cs="Calibri"/>
        </w:rPr>
      </w:pPr>
      <w:r w:rsidRPr="00F76C87">
        <w:rPr>
          <w:rFonts w:cs="Calibri"/>
        </w:rPr>
        <w:t xml:space="preserve">obniżki stawek czynszu za lokale użytkowe, stanowiące własność </w:t>
      </w:r>
    </w:p>
    <w:p w:rsidR="00C47033" w:rsidRPr="00F76C87" w:rsidRDefault="00C47033" w:rsidP="00C47033">
      <w:pPr>
        <w:pStyle w:val="Default"/>
        <w:ind w:left="720"/>
        <w:jc w:val="both"/>
        <w:rPr>
          <w:rFonts w:ascii="Calibri" w:hAnsi="Calibri"/>
          <w:sz w:val="22"/>
          <w:szCs w:val="22"/>
        </w:rPr>
      </w:pPr>
      <w:r w:rsidRPr="00F76C87">
        <w:rPr>
          <w:rFonts w:ascii="Calibri" w:hAnsi="Calibri" w:cs="Calibri"/>
          <w:sz w:val="22"/>
          <w:szCs w:val="22"/>
        </w:rPr>
        <w:t>Gminy Miasta Toruń, wynajmowane toruńskim organizacjom pozarządowym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       </w:t>
      </w:r>
      <w:r w:rsidR="008906C0">
        <w:rPr>
          <w:rFonts w:ascii="Calibri" w:hAnsi="Calibri" w:cs="Calibri"/>
          <w:sz w:val="22"/>
          <w:szCs w:val="22"/>
        </w:rPr>
        <w:t>48</w:t>
      </w:r>
    </w:p>
    <w:p w:rsidR="00C47033" w:rsidRPr="00F76C87" w:rsidRDefault="00C47033" w:rsidP="00C47033">
      <w:pPr>
        <w:pStyle w:val="Akapitzlist"/>
        <w:spacing w:after="0" w:line="240" w:lineRule="auto"/>
        <w:ind w:left="360"/>
      </w:pPr>
      <w:r w:rsidRPr="00F76C87">
        <w:rPr>
          <w:rFonts w:cs="Calibri"/>
        </w:rPr>
        <w:tab/>
      </w:r>
      <w:r>
        <w:rPr>
          <w:rFonts w:cs="Calibri"/>
        </w:rPr>
        <w:t xml:space="preserve">            </w:t>
      </w:r>
      <w:r w:rsidRPr="00F76C87">
        <w:t>lokale administrowane przez ZGM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="008906C0">
        <w:t>49</w:t>
      </w:r>
    </w:p>
    <w:p w:rsidR="00C47033" w:rsidRPr="00F76C87" w:rsidRDefault="00C47033" w:rsidP="00C47033">
      <w:pPr>
        <w:pStyle w:val="Akapitzlist"/>
        <w:spacing w:after="0" w:line="240" w:lineRule="auto"/>
        <w:ind w:left="360"/>
      </w:pPr>
      <w:r w:rsidRPr="00F76C87">
        <w:tab/>
      </w:r>
      <w:r>
        <w:t xml:space="preserve">            </w:t>
      </w:r>
      <w:r w:rsidRPr="00F76C87">
        <w:t>lokale administrowane przez placówki oświatowe</w:t>
      </w:r>
      <w:r>
        <w:tab/>
      </w:r>
      <w:r>
        <w:tab/>
      </w:r>
      <w:r>
        <w:tab/>
      </w:r>
      <w:r>
        <w:tab/>
        <w:t xml:space="preserve">       </w:t>
      </w:r>
      <w:r w:rsidR="008906C0">
        <w:t>53</w:t>
      </w:r>
    </w:p>
    <w:p w:rsidR="00C47033" w:rsidRPr="001735D0" w:rsidRDefault="00C47033" w:rsidP="00C47033">
      <w:pPr>
        <w:pStyle w:val="Akapitzlist"/>
        <w:spacing w:after="0" w:line="240" w:lineRule="auto"/>
        <w:ind w:left="360"/>
      </w:pPr>
      <w:r w:rsidRPr="00F76C87">
        <w:tab/>
      </w:r>
      <w:r>
        <w:t xml:space="preserve">            </w:t>
      </w:r>
      <w:r w:rsidRPr="001735D0">
        <w:t>zestawienie udzielonych obniżek stawek czynszu</w:t>
      </w:r>
      <w:r w:rsidRPr="001735D0"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 xml:space="preserve">              </w:t>
      </w:r>
      <w:r w:rsidRPr="001735D0">
        <w:rPr>
          <w:rFonts w:cs="Calibri"/>
        </w:rPr>
        <w:tab/>
        <w:t xml:space="preserve">       </w:t>
      </w:r>
      <w:r w:rsidR="008906C0">
        <w:rPr>
          <w:rFonts w:cs="Calibri"/>
        </w:rPr>
        <w:t>54</w:t>
      </w:r>
      <w:r w:rsidRPr="001735D0">
        <w:rPr>
          <w:rFonts w:cs="Calibri"/>
        </w:rPr>
        <w:t xml:space="preserve">                                                         </w:t>
      </w:r>
    </w:p>
    <w:p w:rsidR="00C47033" w:rsidRPr="00F76C87" w:rsidRDefault="00C47033" w:rsidP="00C47033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F76C87">
        <w:rPr>
          <w:rFonts w:cs="Calibri"/>
        </w:rPr>
        <w:t xml:space="preserve">Wsparcie pozafinansowe </w:t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  <w:t xml:space="preserve">       </w:t>
      </w:r>
      <w:r w:rsidR="008906C0">
        <w:rPr>
          <w:rFonts w:cs="Calibri"/>
        </w:rPr>
        <w:t>54</w:t>
      </w:r>
    </w:p>
    <w:p w:rsidR="00C47033" w:rsidRPr="00F76C87" w:rsidRDefault="00291407" w:rsidP="00C47033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Wybrane projekty realizowane w 2020 r.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 w:rsidR="00C47033" w:rsidRPr="00F76C87">
        <w:rPr>
          <w:rFonts w:cs="Calibri"/>
        </w:rPr>
        <w:t xml:space="preserve"> </w:t>
      </w:r>
      <w:r w:rsidR="00C47033" w:rsidRPr="00F76C87">
        <w:rPr>
          <w:rFonts w:cs="Calibri"/>
        </w:rPr>
        <w:tab/>
      </w:r>
      <w:r w:rsidR="00C47033" w:rsidRPr="00F76C87">
        <w:rPr>
          <w:rFonts w:cs="Calibri"/>
        </w:rPr>
        <w:tab/>
        <w:t xml:space="preserve">       </w:t>
      </w:r>
      <w:r w:rsidR="008906C0">
        <w:rPr>
          <w:rFonts w:cs="Calibri"/>
        </w:rPr>
        <w:t>62</w:t>
      </w:r>
    </w:p>
    <w:p w:rsidR="00C47033" w:rsidRPr="00F76C87" w:rsidRDefault="00C47033" w:rsidP="00C47033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F76C87">
        <w:rPr>
          <w:rFonts w:cs="Calibri"/>
        </w:rPr>
        <w:t xml:space="preserve">Współpraca Gminy Miasta Toruń z organizacjami pożytku publicznego </w:t>
      </w:r>
      <w:r w:rsidRPr="00F76C87">
        <w:rPr>
          <w:rFonts w:cs="Calibri"/>
        </w:rPr>
        <w:tab/>
      </w:r>
      <w:r w:rsidRPr="00F76C87">
        <w:rPr>
          <w:rFonts w:cs="Calibri"/>
        </w:rPr>
        <w:tab/>
      </w:r>
      <w:r w:rsidRPr="00F76C87">
        <w:rPr>
          <w:rFonts w:cs="Calibri"/>
        </w:rPr>
        <w:tab/>
        <w:t xml:space="preserve">       </w:t>
      </w:r>
      <w:r w:rsidR="008906C0">
        <w:rPr>
          <w:rFonts w:cs="Calibri"/>
        </w:rPr>
        <w:t>71</w:t>
      </w:r>
    </w:p>
    <w:p w:rsidR="00C47033" w:rsidRPr="00F76C87" w:rsidRDefault="00C47033" w:rsidP="00C47033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F76C87">
        <w:rPr>
          <w:rFonts w:cs="Calibri"/>
        </w:rPr>
        <w:t xml:space="preserve">Podsumowanie realizacji </w:t>
      </w:r>
      <w:r w:rsidR="000D5092">
        <w:rPr>
          <w:rFonts w:cs="Calibri"/>
        </w:rPr>
        <w:t>P</w:t>
      </w:r>
      <w:r w:rsidRPr="00F76C87">
        <w:rPr>
          <w:rFonts w:cs="Calibri"/>
        </w:rPr>
        <w:t>rogram</w:t>
      </w:r>
      <w:r w:rsidR="000D5092">
        <w:rPr>
          <w:rFonts w:cs="Calibri"/>
        </w:rPr>
        <w:t>u</w:t>
      </w:r>
      <w:r w:rsidRPr="00F76C87">
        <w:rPr>
          <w:rFonts w:cs="Calibri"/>
        </w:rPr>
        <w:t xml:space="preserve"> współpracy Gminy Miasta Toruń </w:t>
      </w:r>
    </w:p>
    <w:p w:rsidR="00C47033" w:rsidRPr="00F76C87" w:rsidRDefault="00C47033" w:rsidP="00C47033">
      <w:pPr>
        <w:pStyle w:val="Akapitzlist"/>
        <w:spacing w:after="0" w:line="240" w:lineRule="auto"/>
        <w:ind w:left="360"/>
        <w:jc w:val="both"/>
        <w:rPr>
          <w:rFonts w:cs="Calibri"/>
        </w:rPr>
      </w:pPr>
      <w:r w:rsidRPr="00F76C87">
        <w:rPr>
          <w:rFonts w:cs="Calibri"/>
        </w:rPr>
        <w:t>z organizacjami pozarządowymi w roku 20</w:t>
      </w:r>
      <w:r w:rsidR="000D5092">
        <w:rPr>
          <w:rFonts w:cs="Calibri"/>
        </w:rPr>
        <w:t>20</w:t>
      </w:r>
      <w:r w:rsidRPr="00F76C87">
        <w:rPr>
          <w:rFonts w:cs="Calibri"/>
        </w:rPr>
        <w:t xml:space="preserve">                                                                                          </w:t>
      </w:r>
      <w:r w:rsidR="008906C0">
        <w:rPr>
          <w:rFonts w:cs="Calibri"/>
        </w:rPr>
        <w:t>73</w:t>
      </w:r>
    </w:p>
    <w:p w:rsidR="00C47033" w:rsidRPr="00F76C87" w:rsidRDefault="00C47033" w:rsidP="00C47033">
      <w:pPr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sz w:val="24"/>
          <w:szCs w:val="24"/>
          <w:lang w:eastAsia="pl-PL"/>
        </w:rPr>
      </w:pPr>
    </w:p>
    <w:p w:rsidR="00C47033" w:rsidRPr="00F76C87" w:rsidRDefault="00C47033" w:rsidP="00C47033">
      <w:pPr>
        <w:spacing w:after="0" w:line="240" w:lineRule="auto"/>
        <w:jc w:val="both"/>
        <w:rPr>
          <w:rFonts w:cs="Calibri"/>
          <w:i/>
        </w:rPr>
      </w:pPr>
    </w:p>
    <w:p w:rsidR="00C47033" w:rsidRPr="00EA32E5" w:rsidRDefault="00C47033" w:rsidP="00C47033">
      <w:pPr>
        <w:spacing w:after="0" w:line="240" w:lineRule="auto"/>
        <w:jc w:val="both"/>
        <w:rPr>
          <w:rFonts w:cs="Calibri"/>
          <w:i/>
        </w:rPr>
      </w:pPr>
      <w:r w:rsidRPr="00EA32E5">
        <w:rPr>
          <w:rFonts w:cs="Calibri"/>
          <w:i/>
        </w:rPr>
        <w:t>Załącznik:</w:t>
      </w:r>
    </w:p>
    <w:p w:rsidR="00C47033" w:rsidRPr="003F2368" w:rsidRDefault="00C47033" w:rsidP="00C47033">
      <w:pPr>
        <w:pStyle w:val="Akapitzlist"/>
        <w:spacing w:after="0" w:line="240" w:lineRule="auto"/>
        <w:ind w:left="0"/>
        <w:jc w:val="both"/>
        <w:rPr>
          <w:bCs/>
        </w:rPr>
      </w:pPr>
      <w:r w:rsidRPr="00EA32E5">
        <w:t>Zestawienia tabelaryczne przyznanych</w:t>
      </w:r>
      <w:r>
        <w:t xml:space="preserve"> w 20</w:t>
      </w:r>
      <w:r w:rsidR="00DB7BD8">
        <w:t xml:space="preserve">20 </w:t>
      </w:r>
      <w:r>
        <w:t>r.</w:t>
      </w:r>
      <w:r w:rsidRPr="00EA32E5">
        <w:t xml:space="preserve"> dotacji na realizację zadań Gminy Miasta Toruń</w:t>
      </w:r>
      <w:r>
        <w:t xml:space="preserve"> przez organizacje pozarządowe</w:t>
      </w:r>
      <w:r w:rsidRPr="00EA32E5">
        <w:t xml:space="preserve"> z podziałem na poszczególne jednostki Urzędu Miasta Torunia/Gminy Miasta Toruń</w:t>
      </w:r>
      <w:r w:rsidRPr="00EA32E5">
        <w:tab/>
      </w:r>
      <w:r w:rsidRPr="00EA32E5">
        <w:tab/>
      </w:r>
      <w:r w:rsidRPr="00EA32E5">
        <w:tab/>
      </w:r>
      <w:r w:rsidRPr="00EA32E5">
        <w:tab/>
        <w:t xml:space="preserve">     </w:t>
      </w:r>
      <w:r>
        <w:t xml:space="preserve">                              </w:t>
      </w:r>
    </w:p>
    <w:p w:rsidR="00C47033" w:rsidRPr="00B964FE" w:rsidRDefault="00C47033" w:rsidP="00C47033">
      <w:pPr>
        <w:jc w:val="both"/>
        <w:rPr>
          <w:rFonts w:cs="Calibri"/>
          <w:b/>
          <w:color w:val="FF0000"/>
          <w:sz w:val="28"/>
        </w:rPr>
      </w:pPr>
    </w:p>
    <w:p w:rsidR="00C47033" w:rsidRDefault="00C47033" w:rsidP="00C47033">
      <w:pPr>
        <w:jc w:val="both"/>
        <w:rPr>
          <w:rFonts w:cs="Calibri"/>
          <w:b/>
          <w:color w:val="0070C0"/>
          <w:sz w:val="28"/>
        </w:rPr>
      </w:pPr>
    </w:p>
    <w:p w:rsidR="00C47033" w:rsidRDefault="00C47033" w:rsidP="00C47033">
      <w:pPr>
        <w:jc w:val="both"/>
        <w:rPr>
          <w:rFonts w:cs="Calibri"/>
          <w:b/>
          <w:color w:val="0070C0"/>
          <w:sz w:val="28"/>
        </w:rPr>
        <w:sectPr w:rsidR="00C47033" w:rsidSect="00046632">
          <w:footerReference w:type="default" r:id="rId10"/>
          <w:footerReference w:type="first" r:id="rId11"/>
          <w:pgSz w:w="11906" w:h="16838"/>
          <w:pgMar w:top="1417" w:right="1417" w:bottom="426" w:left="1417" w:header="708" w:footer="708" w:gutter="0"/>
          <w:cols w:space="708"/>
          <w:titlePg/>
          <w:docGrid w:linePitch="360"/>
        </w:sectPr>
      </w:pPr>
    </w:p>
    <w:p w:rsidR="00C47033" w:rsidRPr="00E00581" w:rsidRDefault="00C47033" w:rsidP="00C47033">
      <w:pPr>
        <w:jc w:val="both"/>
        <w:rPr>
          <w:rFonts w:cs="Calibri"/>
          <w:b/>
          <w:color w:val="0070C0"/>
          <w:sz w:val="28"/>
        </w:rPr>
      </w:pPr>
      <w:r w:rsidRPr="00E00581">
        <w:rPr>
          <w:rFonts w:cs="Calibri"/>
          <w:b/>
          <w:color w:val="0070C0"/>
          <w:sz w:val="28"/>
        </w:rPr>
        <w:lastRenderedPageBreak/>
        <w:t>Wstęp</w:t>
      </w:r>
    </w:p>
    <w:p w:rsidR="00C47033" w:rsidRPr="0080759A" w:rsidRDefault="00C47033" w:rsidP="00C47033">
      <w:pPr>
        <w:spacing w:after="0" w:line="240" w:lineRule="auto"/>
        <w:ind w:firstLine="426"/>
        <w:jc w:val="both"/>
        <w:rPr>
          <w:rFonts w:cs="Calibri"/>
          <w:lang w:eastAsia="pl-PL"/>
        </w:rPr>
      </w:pPr>
    </w:p>
    <w:p w:rsidR="00C47033" w:rsidRDefault="00C47033" w:rsidP="00C47033">
      <w:pPr>
        <w:spacing w:after="0" w:line="240" w:lineRule="auto"/>
        <w:ind w:firstLine="426"/>
        <w:jc w:val="both"/>
        <w:rPr>
          <w:rFonts w:cs="Calibri"/>
          <w:lang w:eastAsia="pl-PL"/>
        </w:rPr>
      </w:pPr>
      <w:r w:rsidRPr="0080759A">
        <w:rPr>
          <w:rFonts w:cs="Calibri"/>
          <w:lang w:eastAsia="pl-PL"/>
        </w:rPr>
        <w:t>Program współpracy</w:t>
      </w:r>
      <w:r>
        <w:rPr>
          <w:rFonts w:cs="Calibri"/>
          <w:lang w:eastAsia="pl-PL"/>
        </w:rPr>
        <w:t xml:space="preserve"> z organizacjami pozarządowymi </w:t>
      </w:r>
      <w:r w:rsidR="00DB7BD8">
        <w:rPr>
          <w:rFonts w:cs="Calibri"/>
          <w:lang w:eastAsia="pl-PL"/>
        </w:rPr>
        <w:t xml:space="preserve">określa </w:t>
      </w:r>
      <w:r w:rsidRPr="0080759A">
        <w:rPr>
          <w:rFonts w:cs="Calibri"/>
          <w:lang w:eastAsia="pl-PL"/>
        </w:rPr>
        <w:t xml:space="preserve">zasady polityki realizowanej przez organ administracji publicznej wobec sektora pozarządowego. </w:t>
      </w:r>
      <w:r w:rsidR="00DB7BD8">
        <w:rPr>
          <w:rFonts w:cs="Calibri"/>
          <w:lang w:eastAsia="pl-PL"/>
        </w:rPr>
        <w:t>Roczne</w:t>
      </w:r>
      <w:r w:rsidRPr="0080759A">
        <w:rPr>
          <w:rFonts w:cs="Calibri"/>
          <w:lang w:eastAsia="pl-PL"/>
        </w:rPr>
        <w:t xml:space="preserve"> progr</w:t>
      </w:r>
      <w:r w:rsidR="00DB7BD8">
        <w:rPr>
          <w:rFonts w:cs="Calibri"/>
          <w:lang w:eastAsia="pl-PL"/>
        </w:rPr>
        <w:t xml:space="preserve">amy </w:t>
      </w:r>
      <w:r w:rsidRPr="0080759A">
        <w:rPr>
          <w:rFonts w:cs="Calibri"/>
          <w:lang w:eastAsia="pl-PL"/>
        </w:rPr>
        <w:t xml:space="preserve">współpracy </w:t>
      </w:r>
      <w:r w:rsidR="00DB7BD8">
        <w:rPr>
          <w:rFonts w:cs="Calibri"/>
          <w:lang w:eastAsia="pl-PL"/>
        </w:rPr>
        <w:br/>
      </w:r>
      <w:r w:rsidRPr="0080759A">
        <w:rPr>
          <w:rFonts w:cs="Calibri"/>
          <w:lang w:eastAsia="pl-PL"/>
        </w:rPr>
        <w:t xml:space="preserve">z </w:t>
      </w:r>
      <w:r>
        <w:rPr>
          <w:rFonts w:cs="Calibri"/>
          <w:lang w:eastAsia="pl-PL"/>
        </w:rPr>
        <w:t>sektorem ngo</w:t>
      </w:r>
      <w:r w:rsidRPr="0080759A">
        <w:rPr>
          <w:rFonts w:cs="Calibri"/>
          <w:lang w:eastAsia="pl-PL"/>
        </w:rPr>
        <w:t xml:space="preserve"> </w:t>
      </w:r>
      <w:r w:rsidR="00DB7BD8">
        <w:rPr>
          <w:rFonts w:cs="Calibri"/>
          <w:lang w:eastAsia="pl-PL"/>
        </w:rPr>
        <w:t xml:space="preserve">przyjmowane są </w:t>
      </w:r>
      <w:r>
        <w:rPr>
          <w:rFonts w:cs="Calibri"/>
          <w:lang w:eastAsia="pl-PL"/>
        </w:rPr>
        <w:t xml:space="preserve">na </w:t>
      </w:r>
      <w:r w:rsidR="00DB7BD8">
        <w:rPr>
          <w:rFonts w:cs="Calibri"/>
          <w:lang w:eastAsia="pl-PL"/>
        </w:rPr>
        <w:t xml:space="preserve">podstawie </w:t>
      </w:r>
      <w:r>
        <w:rPr>
          <w:rFonts w:cs="Calibri"/>
          <w:lang w:eastAsia="pl-PL"/>
        </w:rPr>
        <w:t xml:space="preserve">przepisów </w:t>
      </w:r>
      <w:r w:rsidRPr="0080759A">
        <w:rPr>
          <w:rFonts w:cs="Calibri"/>
          <w:lang w:eastAsia="pl-PL"/>
        </w:rPr>
        <w:t>ustawy z dnia 24 kwietnia 2003</w:t>
      </w:r>
      <w:r w:rsidR="00DB7BD8">
        <w:rPr>
          <w:rFonts w:cs="Calibri"/>
          <w:lang w:eastAsia="pl-PL"/>
        </w:rPr>
        <w:t xml:space="preserve"> </w:t>
      </w:r>
      <w:r w:rsidRPr="0080759A">
        <w:rPr>
          <w:rFonts w:cs="Calibri"/>
          <w:lang w:eastAsia="pl-PL"/>
        </w:rPr>
        <w:t xml:space="preserve">r. </w:t>
      </w:r>
      <w:r w:rsidR="00DB7BD8">
        <w:rPr>
          <w:rFonts w:cs="Calibri"/>
          <w:lang w:eastAsia="pl-PL"/>
        </w:rPr>
        <w:br/>
      </w:r>
      <w:r w:rsidRPr="0080759A">
        <w:rPr>
          <w:rFonts w:cs="Calibri"/>
          <w:lang w:eastAsia="pl-PL"/>
        </w:rPr>
        <w:t>o działalności pożytk</w:t>
      </w:r>
      <w:r>
        <w:rPr>
          <w:rFonts w:cs="Calibri"/>
          <w:lang w:eastAsia="pl-PL"/>
        </w:rPr>
        <w:t>u publicznego i o wolontariacie - jest</w:t>
      </w:r>
      <w:r w:rsidRPr="0080759A">
        <w:rPr>
          <w:rFonts w:cs="Calibri"/>
          <w:lang w:eastAsia="pl-PL"/>
        </w:rPr>
        <w:t xml:space="preserve"> obowiązkiem każdej jednostki samorządu terytorialnego.</w:t>
      </w:r>
    </w:p>
    <w:p w:rsidR="00C47033" w:rsidRPr="00CE493B" w:rsidRDefault="00C47033" w:rsidP="00C47033">
      <w:pPr>
        <w:spacing w:after="0" w:line="240" w:lineRule="auto"/>
        <w:ind w:firstLine="426"/>
        <w:jc w:val="both"/>
        <w:rPr>
          <w:rFonts w:cs="Calibri"/>
          <w:lang w:eastAsia="pl-PL"/>
        </w:rPr>
      </w:pPr>
    </w:p>
    <w:p w:rsidR="00C47033" w:rsidRPr="003C08C7" w:rsidRDefault="00E47E51" w:rsidP="00C47033">
      <w:pPr>
        <w:spacing w:after="0" w:line="240" w:lineRule="auto"/>
        <w:ind w:firstLine="426"/>
        <w:jc w:val="both"/>
        <w:rPr>
          <w:rFonts w:cs="Calibri"/>
          <w:lang w:eastAsia="pl-PL"/>
        </w:rPr>
      </w:pPr>
      <w:r>
        <w:rPr>
          <w:rFonts w:cs="Calibri"/>
          <w:noProof/>
          <w:lang w:eastAsia="pl-PL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702945</wp:posOffset>
            </wp:positionV>
            <wp:extent cx="1209040" cy="2418080"/>
            <wp:effectExtent l="0" t="0" r="0" b="0"/>
            <wp:wrapSquare wrapText="bothSides"/>
            <wp:docPr id="16" name="Obraz 6" descr="Znalezione obrazy dla zapytania dok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Znalezione obrazy dla zapytania dokument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241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7033" w:rsidRPr="00CE493B">
        <w:rPr>
          <w:rFonts w:cs="Calibri"/>
          <w:lang w:eastAsia="pl-PL"/>
        </w:rPr>
        <w:t>W roku 20</w:t>
      </w:r>
      <w:r w:rsidR="00DB7BD8">
        <w:rPr>
          <w:rFonts w:cs="Calibri"/>
          <w:lang w:eastAsia="pl-PL"/>
        </w:rPr>
        <w:t>20</w:t>
      </w:r>
      <w:r w:rsidR="00C47033" w:rsidRPr="00CE493B">
        <w:rPr>
          <w:rFonts w:cs="Calibri"/>
          <w:lang w:eastAsia="pl-PL"/>
        </w:rPr>
        <w:t xml:space="preserve"> współpraca </w:t>
      </w:r>
      <w:r w:rsidR="00C47033" w:rsidRPr="00CE493B">
        <w:rPr>
          <w:rFonts w:cs="Calibri"/>
        </w:rPr>
        <w:t>Gminy Miasta Toruń</w:t>
      </w:r>
      <w:r w:rsidR="00C47033" w:rsidRPr="00CE493B">
        <w:rPr>
          <w:rFonts w:cs="Calibri"/>
          <w:lang w:eastAsia="pl-PL"/>
        </w:rPr>
        <w:t xml:space="preserve"> z organizacjami pozarządowymi została określona w programie przyjętym Uchwałą</w:t>
      </w:r>
      <w:r w:rsidR="00C47033" w:rsidRPr="00CE493B">
        <w:rPr>
          <w:rFonts w:cs="Calibri"/>
        </w:rPr>
        <w:t xml:space="preserve"> Nr</w:t>
      </w:r>
      <w:r w:rsidR="00DB7BD8">
        <w:rPr>
          <w:rFonts w:cs="Calibri"/>
        </w:rPr>
        <w:t xml:space="preserve"> </w:t>
      </w:r>
      <w:r w:rsidR="00DB7BD8">
        <w:rPr>
          <w:rFonts w:cs="Calibri"/>
          <w:bCs/>
          <w:kern w:val="36"/>
          <w:lang w:eastAsia="pl-PL"/>
        </w:rPr>
        <w:t>240</w:t>
      </w:r>
      <w:r w:rsidR="00C47033" w:rsidRPr="00E9091A">
        <w:rPr>
          <w:rFonts w:cs="Calibri"/>
          <w:bCs/>
          <w:kern w:val="36"/>
          <w:lang w:eastAsia="pl-PL"/>
        </w:rPr>
        <w:t>/201</w:t>
      </w:r>
      <w:r w:rsidR="00DB7BD8">
        <w:rPr>
          <w:rFonts w:cs="Calibri"/>
          <w:bCs/>
          <w:kern w:val="36"/>
          <w:lang w:eastAsia="pl-PL"/>
        </w:rPr>
        <w:t>9</w:t>
      </w:r>
      <w:r w:rsidR="00C47033" w:rsidRPr="00CE493B">
        <w:rPr>
          <w:rFonts w:cs="Calibri"/>
        </w:rPr>
        <w:t xml:space="preserve"> Rady Miasta Torunia z dnia </w:t>
      </w:r>
      <w:r w:rsidR="00DB7BD8">
        <w:rPr>
          <w:rFonts w:cs="Calibri"/>
          <w:shd w:val="clear" w:color="auto" w:fill="FFFFFF"/>
        </w:rPr>
        <w:t>10</w:t>
      </w:r>
      <w:r w:rsidR="00C47033" w:rsidRPr="00CE493B">
        <w:rPr>
          <w:rFonts w:cs="Calibri"/>
          <w:shd w:val="clear" w:color="auto" w:fill="FFFFFF"/>
        </w:rPr>
        <w:t xml:space="preserve"> października 201</w:t>
      </w:r>
      <w:r w:rsidR="00DB7BD8">
        <w:rPr>
          <w:rFonts w:cs="Calibri"/>
          <w:shd w:val="clear" w:color="auto" w:fill="FFFFFF"/>
        </w:rPr>
        <w:t>9</w:t>
      </w:r>
      <w:r w:rsidR="00C47033" w:rsidRPr="00CE493B">
        <w:rPr>
          <w:rFonts w:cs="Calibri"/>
          <w:shd w:val="clear" w:color="auto" w:fill="FFFFFF"/>
        </w:rPr>
        <w:t xml:space="preserve"> r.</w:t>
      </w:r>
      <w:r w:rsidR="00DB7BD8">
        <w:rPr>
          <w:rFonts w:cs="Calibri"/>
          <w:shd w:val="clear" w:color="auto" w:fill="FFFFFF"/>
        </w:rPr>
        <w:t xml:space="preserve">, wypracowanym tradycyjnie </w:t>
      </w:r>
      <w:r w:rsidR="00C47033" w:rsidRPr="00CE493B">
        <w:rPr>
          <w:rFonts w:cs="Calibri"/>
          <w:lang w:eastAsia="pl-PL"/>
        </w:rPr>
        <w:t xml:space="preserve">w procesie partycypacyjnym, z udziałem przedstawicieli lokalnych </w:t>
      </w:r>
      <w:r w:rsidR="00C47033" w:rsidRPr="003C08C7">
        <w:rPr>
          <w:rFonts w:cs="Calibri"/>
          <w:lang w:eastAsia="pl-PL"/>
        </w:rPr>
        <w:t xml:space="preserve">organizacji pozarządowych, Rady Działalności Pożytku Publicznego Miasta Torunia oraz przedstawicieli jednostek organizacyjnych Urzędu Miasta Torunia i Gminy Miasta Toruń. Program </w:t>
      </w:r>
      <w:r w:rsidR="00DB7BD8" w:rsidRPr="003C08C7">
        <w:rPr>
          <w:rStyle w:val="b"/>
          <w:rFonts w:cs="Calibri"/>
          <w:bCs/>
        </w:rPr>
        <w:t xml:space="preserve">określił </w:t>
      </w:r>
      <w:r w:rsidR="00C47033" w:rsidRPr="003C08C7">
        <w:rPr>
          <w:rFonts w:cs="Calibri"/>
          <w:lang w:eastAsia="pl-PL"/>
        </w:rPr>
        <w:t xml:space="preserve">szczegółowe </w:t>
      </w:r>
      <w:r w:rsidR="00C47033" w:rsidRPr="003C08C7">
        <w:rPr>
          <w:rFonts w:cs="Calibri"/>
        </w:rPr>
        <w:t xml:space="preserve">obszary i formy współpracy Gminy Miasta Toruń ze środowiskiem pozarządowym, </w:t>
      </w:r>
      <w:r w:rsidR="00C47033" w:rsidRPr="003C08C7">
        <w:rPr>
          <w:rFonts w:cs="Calibri"/>
          <w:lang w:eastAsia="pl-PL"/>
        </w:rPr>
        <w:t xml:space="preserve">wyznaczył katalog priorytetowych zadań realizowanych we współpracy z podmiotami działającymi w zakresie pożytku publicznego, określił tryb i zasady międzysektorowej współpracy finansowej i pozafinansowej. </w:t>
      </w:r>
    </w:p>
    <w:p w:rsidR="00C47033" w:rsidRPr="003C08C7" w:rsidRDefault="00C47033" w:rsidP="00C47033">
      <w:pPr>
        <w:spacing w:after="0" w:line="240" w:lineRule="auto"/>
        <w:ind w:firstLine="426"/>
        <w:jc w:val="both"/>
        <w:rPr>
          <w:rFonts w:cs="Calibri"/>
          <w:lang w:eastAsia="pl-PL"/>
        </w:rPr>
      </w:pPr>
    </w:p>
    <w:p w:rsidR="00C47033" w:rsidRPr="003C08C7" w:rsidRDefault="00C47033" w:rsidP="00C47033">
      <w:pPr>
        <w:spacing w:after="0" w:line="240" w:lineRule="auto"/>
        <w:ind w:firstLine="426"/>
        <w:jc w:val="both"/>
        <w:rPr>
          <w:rFonts w:cs="Calibri"/>
          <w:lang w:eastAsia="pl-PL"/>
        </w:rPr>
      </w:pPr>
      <w:r w:rsidRPr="003C08C7">
        <w:rPr>
          <w:rFonts w:cs="Calibri"/>
          <w:lang w:eastAsia="pl-PL"/>
        </w:rPr>
        <w:t>Dzięki zapisom dokumentu toruńskie środowisko pozarządowe:</w:t>
      </w:r>
    </w:p>
    <w:p w:rsidR="00C47033" w:rsidRPr="003C08C7" w:rsidRDefault="00C47033" w:rsidP="00072A96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="Calibri"/>
          <w:lang w:eastAsia="pl-PL"/>
        </w:rPr>
      </w:pPr>
      <w:r w:rsidRPr="003C08C7">
        <w:rPr>
          <w:rFonts w:cs="Calibri"/>
          <w:lang w:eastAsia="pl-PL"/>
        </w:rPr>
        <w:t>realizowało zadania publiczne gminy,</w:t>
      </w:r>
    </w:p>
    <w:p w:rsidR="00C47033" w:rsidRPr="003C08C7" w:rsidRDefault="00C47033" w:rsidP="00072A96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="Calibri"/>
          <w:lang w:eastAsia="pl-PL"/>
        </w:rPr>
      </w:pPr>
      <w:r w:rsidRPr="003C08C7">
        <w:rPr>
          <w:rFonts w:cs="Calibri"/>
          <w:lang w:eastAsia="pl-PL"/>
        </w:rPr>
        <w:t xml:space="preserve">współtworzyło prawo obowiązujące w mieście, stanowiąc głos konsultacyjny i doradczy, </w:t>
      </w:r>
    </w:p>
    <w:p w:rsidR="00C47033" w:rsidRPr="003C08C7" w:rsidRDefault="00C47033" w:rsidP="00072A96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="Calibri"/>
          <w:lang w:eastAsia="pl-PL"/>
        </w:rPr>
      </w:pPr>
      <w:r w:rsidRPr="003C08C7">
        <w:rPr>
          <w:rFonts w:cs="Calibri"/>
          <w:lang w:eastAsia="pl-PL"/>
        </w:rPr>
        <w:t xml:space="preserve">promowało działania statutowe, </w:t>
      </w:r>
    </w:p>
    <w:p w:rsidR="00C47033" w:rsidRPr="003C08C7" w:rsidRDefault="00C47033" w:rsidP="00072A96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="Calibri"/>
          <w:lang w:eastAsia="pl-PL"/>
        </w:rPr>
      </w:pPr>
      <w:r w:rsidRPr="003C08C7">
        <w:rPr>
          <w:rFonts w:cs="Calibri"/>
          <w:lang w:eastAsia="pl-PL"/>
        </w:rPr>
        <w:t>rozwijało wolontariat w mieście,</w:t>
      </w:r>
    </w:p>
    <w:p w:rsidR="00C47033" w:rsidRPr="003C08C7" w:rsidRDefault="00C47033" w:rsidP="00072A96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="Calibri"/>
          <w:lang w:eastAsia="pl-PL"/>
        </w:rPr>
      </w:pPr>
      <w:r w:rsidRPr="003C08C7">
        <w:rPr>
          <w:rFonts w:cs="Calibri"/>
          <w:lang w:eastAsia="pl-PL"/>
        </w:rPr>
        <w:t xml:space="preserve">korzystało z doradztwa, szkoleń, lokali miejskich, </w:t>
      </w:r>
    </w:p>
    <w:p w:rsidR="00C47033" w:rsidRPr="003C08C7" w:rsidRDefault="00C47033" w:rsidP="00072A96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="Calibri"/>
          <w:lang w:eastAsia="pl-PL"/>
        </w:rPr>
      </w:pPr>
      <w:r w:rsidRPr="003C08C7">
        <w:rPr>
          <w:rFonts w:cs="Calibri"/>
          <w:lang w:eastAsia="pl-PL"/>
        </w:rPr>
        <w:t xml:space="preserve">korzystało z </w:t>
      </w:r>
      <w:r w:rsidR="00DB7BD8" w:rsidRPr="003C08C7">
        <w:rPr>
          <w:rFonts w:cs="Calibri"/>
          <w:lang w:eastAsia="pl-PL"/>
        </w:rPr>
        <w:t xml:space="preserve">miejskich dotacji na realizację </w:t>
      </w:r>
      <w:r w:rsidRPr="003C08C7">
        <w:rPr>
          <w:rFonts w:cs="Calibri"/>
          <w:lang w:eastAsia="pl-PL"/>
        </w:rPr>
        <w:t xml:space="preserve">zadań. </w:t>
      </w:r>
    </w:p>
    <w:p w:rsidR="00C47033" w:rsidRPr="003C08C7" w:rsidRDefault="00C47033" w:rsidP="00C47033">
      <w:pPr>
        <w:pStyle w:val="Akapitzlist"/>
        <w:spacing w:after="0" w:line="240" w:lineRule="auto"/>
        <w:ind w:left="720"/>
        <w:jc w:val="both"/>
        <w:rPr>
          <w:rFonts w:cs="Calibri"/>
          <w:lang w:eastAsia="pl-PL"/>
        </w:rPr>
      </w:pPr>
    </w:p>
    <w:p w:rsidR="00DB7BD8" w:rsidRPr="003C08C7" w:rsidRDefault="00C47033" w:rsidP="00C47033">
      <w:pPr>
        <w:spacing w:after="0" w:line="240" w:lineRule="auto"/>
        <w:ind w:firstLine="426"/>
        <w:jc w:val="both"/>
        <w:rPr>
          <w:rFonts w:cs="Calibri"/>
          <w:lang w:eastAsia="pl-PL"/>
        </w:rPr>
      </w:pPr>
      <w:r w:rsidRPr="003C08C7">
        <w:rPr>
          <w:rFonts w:cs="Calibri"/>
          <w:lang w:eastAsia="pl-PL"/>
        </w:rPr>
        <w:t xml:space="preserve">Roczny program współpracy pozwala na prowadzenie działań zmierzających do osiągnięcia optymalnego poziomu uczestnictwa obywateli w życiu publicznym miasta oraz stworzenie adekwatnych do potrzeb mechanizmów funkcjonowania społeczeństwa obywatelskiego opartego </w:t>
      </w:r>
      <w:r w:rsidRPr="003C08C7">
        <w:rPr>
          <w:rFonts w:cs="Calibri"/>
          <w:lang w:eastAsia="pl-PL"/>
        </w:rPr>
        <w:br/>
        <w:t xml:space="preserve">na zasadzie pomocniczości, partycypacji, dialogu i partnerstwa pomiędzy administracją samorządową a środowiskiem pozarządowym.  </w:t>
      </w:r>
    </w:p>
    <w:p w:rsidR="003C08C7" w:rsidRPr="003C08C7" w:rsidRDefault="00DB7BD8" w:rsidP="003C08C7">
      <w:pPr>
        <w:spacing w:after="0" w:line="240" w:lineRule="auto"/>
        <w:ind w:firstLine="426"/>
        <w:jc w:val="both"/>
        <w:rPr>
          <w:rFonts w:cs="Calibri"/>
          <w:lang w:eastAsia="pl-PL"/>
        </w:rPr>
      </w:pPr>
      <w:r w:rsidRPr="003C08C7">
        <w:rPr>
          <w:rFonts w:cs="Calibri"/>
          <w:lang w:eastAsia="pl-PL"/>
        </w:rPr>
        <w:t xml:space="preserve">Rok 2020 był wyjątkowy ze względu na pojawienie się wirusa SARS-CoV-2, wprowadzony stan pandemii, a tym samym </w:t>
      </w:r>
      <w:r w:rsidRPr="003C08C7">
        <w:rPr>
          <w:rFonts w:cs="Calibri"/>
        </w:rPr>
        <w:t>ograniczenia</w:t>
      </w:r>
      <w:r w:rsidR="003C08C7">
        <w:rPr>
          <w:rFonts w:cs="Calibri"/>
        </w:rPr>
        <w:t xml:space="preserve"> życia publicznego</w:t>
      </w:r>
      <w:r w:rsidRPr="003C08C7">
        <w:rPr>
          <w:rFonts w:cs="Calibri"/>
        </w:rPr>
        <w:t xml:space="preserve">, nakazy i zakazy ustalone w przepisach prawa powszechnie obowiązującego w związku z wystąpieniem stanu epidemii na terenie Rzeczypospolitej Polskiej. </w:t>
      </w:r>
      <w:r w:rsidR="003C08C7" w:rsidRPr="003C08C7">
        <w:rPr>
          <w:rFonts w:cs="Calibri"/>
        </w:rPr>
        <w:t>Wprowadzone obostrzenia sanitarne</w:t>
      </w:r>
      <w:r w:rsidRPr="003C08C7">
        <w:rPr>
          <w:rFonts w:cs="Calibri"/>
        </w:rPr>
        <w:t xml:space="preserve"> ograniczył</w:t>
      </w:r>
      <w:r w:rsidR="003C08C7" w:rsidRPr="003C08C7">
        <w:rPr>
          <w:rFonts w:cs="Calibri"/>
        </w:rPr>
        <w:t>y</w:t>
      </w:r>
      <w:r w:rsidRPr="003C08C7">
        <w:rPr>
          <w:rFonts w:cs="Calibri"/>
        </w:rPr>
        <w:t xml:space="preserve"> możliwości realizacji programu na dotychczasowych zasadach. </w:t>
      </w:r>
      <w:r w:rsidR="003C08C7" w:rsidRPr="003C08C7">
        <w:rPr>
          <w:rFonts w:cs="Calibri"/>
        </w:rPr>
        <w:t>Uruchomiono w tym celu działania pomocowe dla organizacji pozarządowych</w:t>
      </w:r>
      <w:r w:rsidR="00F434ED">
        <w:rPr>
          <w:rFonts w:cs="Calibri"/>
        </w:rPr>
        <w:t xml:space="preserve"> oraz elastyczne formy współpracy i realizacji zadań</w:t>
      </w:r>
      <w:r w:rsidR="003C08C7">
        <w:rPr>
          <w:rFonts w:cs="Calibri"/>
        </w:rPr>
        <w:t xml:space="preserve">. </w:t>
      </w:r>
    </w:p>
    <w:p w:rsidR="00C47033" w:rsidRPr="003C08C7" w:rsidRDefault="00C47033" w:rsidP="00C47033">
      <w:pPr>
        <w:spacing w:after="0" w:line="240" w:lineRule="auto"/>
        <w:ind w:firstLine="426"/>
        <w:jc w:val="both"/>
        <w:rPr>
          <w:rFonts w:cs="Calibri"/>
          <w:lang w:eastAsia="pl-PL"/>
        </w:rPr>
      </w:pPr>
    </w:p>
    <w:p w:rsidR="00C47033" w:rsidRPr="003C08C7" w:rsidRDefault="00C47033" w:rsidP="00C47033">
      <w:pPr>
        <w:spacing w:after="0" w:line="240" w:lineRule="auto"/>
        <w:ind w:firstLine="360"/>
        <w:jc w:val="both"/>
        <w:rPr>
          <w:rFonts w:cs="Calibri"/>
          <w:lang w:eastAsia="pl-PL"/>
        </w:rPr>
      </w:pPr>
      <w:r w:rsidRPr="003C08C7">
        <w:rPr>
          <w:rFonts w:cs="Calibri"/>
        </w:rPr>
        <w:t xml:space="preserve">Sprawozdanie z realizacji Programu </w:t>
      </w:r>
      <w:r w:rsidRPr="003C08C7">
        <w:rPr>
          <w:rStyle w:val="b"/>
          <w:rFonts w:cs="Calibri"/>
          <w:bCs/>
          <w:color w:val="000000"/>
        </w:rPr>
        <w:t>współpracy Gminy Miasta Toruń z organizacjami pozarządowymi w 20</w:t>
      </w:r>
      <w:r w:rsidR="00DB7BD8" w:rsidRPr="003C08C7">
        <w:rPr>
          <w:rStyle w:val="b"/>
          <w:rFonts w:cs="Calibri"/>
          <w:bCs/>
          <w:color w:val="000000"/>
        </w:rPr>
        <w:t>20</w:t>
      </w:r>
      <w:r w:rsidRPr="003C08C7">
        <w:rPr>
          <w:rStyle w:val="b"/>
          <w:rFonts w:cs="Calibri"/>
          <w:bCs/>
          <w:color w:val="000000"/>
        </w:rPr>
        <w:t xml:space="preserve"> r. </w:t>
      </w:r>
      <w:r w:rsidRPr="003C08C7">
        <w:rPr>
          <w:rFonts w:cs="Calibri"/>
        </w:rPr>
        <w:t>zostało sporządzone w oparciu o sprawozdania cząstkowe przygotowane przez poszczególne działy Urzędu Miasta Torunia oraz jednostki organizacyjne Gminy Miasta Toruń, które prowadzą współpracę z sektorem ngo, uczestniczą w procesie udzielania dotacji oraz wsparcia pozafinansowego organizacjom działającym w sferze pożytku publicznego.</w:t>
      </w:r>
    </w:p>
    <w:p w:rsidR="00C47033" w:rsidRPr="003C08C7" w:rsidRDefault="00C47033" w:rsidP="00C47033">
      <w:pPr>
        <w:spacing w:after="0"/>
        <w:ind w:left="2124"/>
        <w:jc w:val="both"/>
        <w:rPr>
          <w:rFonts w:cs="Calibri"/>
        </w:rPr>
      </w:pPr>
    </w:p>
    <w:p w:rsidR="00C47033" w:rsidRDefault="00C47033" w:rsidP="00C47033">
      <w:pPr>
        <w:spacing w:after="0"/>
        <w:jc w:val="both"/>
        <w:rPr>
          <w:rFonts w:cs="Calibri"/>
        </w:rPr>
      </w:pPr>
    </w:p>
    <w:p w:rsidR="00C47033" w:rsidRDefault="00C47033" w:rsidP="00C47033">
      <w:pPr>
        <w:spacing w:after="0"/>
        <w:jc w:val="both"/>
        <w:rPr>
          <w:rFonts w:cs="Calibri"/>
        </w:rPr>
      </w:pPr>
    </w:p>
    <w:p w:rsidR="00C47033" w:rsidRDefault="00C47033" w:rsidP="00C47033">
      <w:pPr>
        <w:spacing w:after="0"/>
        <w:jc w:val="both"/>
        <w:rPr>
          <w:rFonts w:cs="Calibri"/>
        </w:rPr>
      </w:pPr>
    </w:p>
    <w:p w:rsidR="00C47033" w:rsidRDefault="00C47033" w:rsidP="00C47033">
      <w:pPr>
        <w:spacing w:after="0"/>
        <w:jc w:val="both"/>
        <w:rPr>
          <w:rFonts w:cs="Calibri"/>
        </w:rPr>
      </w:pPr>
    </w:p>
    <w:p w:rsidR="00C47033" w:rsidRPr="00711812" w:rsidRDefault="00C47033" w:rsidP="00046632">
      <w:pPr>
        <w:pStyle w:val="Akapitzlist"/>
        <w:numPr>
          <w:ilvl w:val="0"/>
          <w:numId w:val="3"/>
        </w:numPr>
        <w:jc w:val="both"/>
        <w:rPr>
          <w:rFonts w:cs="Calibri"/>
          <w:b/>
          <w:color w:val="0070C0"/>
          <w:sz w:val="28"/>
        </w:rPr>
      </w:pPr>
      <w:r w:rsidRPr="00C55671">
        <w:rPr>
          <w:rFonts w:cs="Calibri"/>
          <w:b/>
          <w:color w:val="0070C0"/>
          <w:sz w:val="28"/>
        </w:rPr>
        <w:lastRenderedPageBreak/>
        <w:t>Informacje statystyczne</w:t>
      </w:r>
      <w:r>
        <w:rPr>
          <w:rFonts w:cs="Calibri"/>
          <w:b/>
          <w:color w:val="0070C0"/>
          <w:sz w:val="28"/>
        </w:rPr>
        <w:t>, wskaźniki</w:t>
      </w:r>
      <w:r w:rsidRPr="00C55671">
        <w:rPr>
          <w:rFonts w:cs="Calibri"/>
          <w:b/>
          <w:color w:val="0070C0"/>
          <w:sz w:val="28"/>
        </w:rPr>
        <w:t xml:space="preserve"> </w:t>
      </w:r>
    </w:p>
    <w:p w:rsidR="00C47033" w:rsidRPr="00592001" w:rsidRDefault="00C47033" w:rsidP="00072A96">
      <w:pPr>
        <w:pStyle w:val="Akapitzlist"/>
        <w:numPr>
          <w:ilvl w:val="0"/>
          <w:numId w:val="30"/>
        </w:numPr>
        <w:jc w:val="both"/>
        <w:rPr>
          <w:rFonts w:cs="Calibri"/>
        </w:rPr>
      </w:pPr>
      <w:r w:rsidRPr="00592001">
        <w:rPr>
          <w:rFonts w:cs="Calibri"/>
        </w:rPr>
        <w:t>Liczba zarejestrowa</w:t>
      </w:r>
      <w:r>
        <w:rPr>
          <w:rFonts w:cs="Calibri"/>
        </w:rPr>
        <w:t xml:space="preserve">nych organizacji pozarządowych w </w:t>
      </w:r>
      <w:r w:rsidRPr="00592001">
        <w:rPr>
          <w:rFonts w:cs="Calibri"/>
        </w:rPr>
        <w:t>Toruniu:</w:t>
      </w:r>
      <w:r w:rsidRPr="00592001">
        <w:rPr>
          <w:rFonts w:cs="Calibri"/>
          <w:b/>
        </w:rPr>
        <w:t xml:space="preserve"> </w:t>
      </w:r>
      <w:r>
        <w:rPr>
          <w:rFonts w:cs="Calibri"/>
          <w:b/>
        </w:rPr>
        <w:t>1 220</w:t>
      </w:r>
      <w:r w:rsidRPr="00592001">
        <w:rPr>
          <w:rFonts w:cs="Calibri"/>
          <w:b/>
        </w:rPr>
        <w:t xml:space="preserve"> </w:t>
      </w:r>
      <w:r w:rsidRPr="00592001">
        <w:rPr>
          <w:rFonts w:cs="Calibri"/>
        </w:rPr>
        <w:t>(dane na koniec 201</w:t>
      </w:r>
      <w:r>
        <w:rPr>
          <w:rFonts w:cs="Calibri"/>
        </w:rPr>
        <w:t xml:space="preserve">9 r.), </w:t>
      </w:r>
      <w:r>
        <w:rPr>
          <w:rFonts w:cs="Calibri"/>
        </w:rPr>
        <w:br/>
        <w:t>w tym:</w:t>
      </w:r>
    </w:p>
    <w:tbl>
      <w:tblPr>
        <w:tblW w:w="8505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1"/>
        <w:gridCol w:w="851"/>
        <w:gridCol w:w="851"/>
        <w:gridCol w:w="850"/>
        <w:gridCol w:w="851"/>
        <w:gridCol w:w="850"/>
        <w:gridCol w:w="851"/>
        <w:gridCol w:w="850"/>
      </w:tblGrid>
      <w:tr w:rsidR="003C08C7" w:rsidRPr="003C08C7" w:rsidTr="007D6BBB">
        <w:tc>
          <w:tcPr>
            <w:tcW w:w="2551" w:type="dxa"/>
          </w:tcPr>
          <w:p w:rsidR="003C08C7" w:rsidRPr="003C08C7" w:rsidRDefault="003C08C7" w:rsidP="00046632">
            <w:pPr>
              <w:pStyle w:val="Akapitzlist"/>
              <w:ind w:left="0"/>
              <w:jc w:val="center"/>
              <w:rPr>
                <w:rFonts w:cs="Calibri"/>
                <w:b/>
                <w:color w:val="0070C0"/>
              </w:rPr>
            </w:pPr>
            <w:r w:rsidRPr="003C08C7">
              <w:rPr>
                <w:rFonts w:cs="Calibri"/>
                <w:b/>
                <w:color w:val="0070C0"/>
              </w:rPr>
              <w:t>Forma prawna organizacji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ind w:left="0"/>
              <w:jc w:val="center"/>
              <w:rPr>
                <w:rFonts w:cs="Calibri"/>
                <w:b/>
                <w:color w:val="0070C0"/>
              </w:rPr>
            </w:pPr>
            <w:r w:rsidRPr="003C08C7">
              <w:rPr>
                <w:rFonts w:cs="Calibri"/>
                <w:b/>
                <w:color w:val="0070C0"/>
              </w:rPr>
              <w:t>2020 r.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ind w:left="0"/>
              <w:jc w:val="center"/>
              <w:rPr>
                <w:rFonts w:cs="Calibri"/>
                <w:b/>
                <w:color w:val="0070C0"/>
              </w:rPr>
            </w:pPr>
            <w:r w:rsidRPr="003C08C7">
              <w:rPr>
                <w:rFonts w:cs="Calibri"/>
                <w:b/>
                <w:color w:val="0070C0"/>
              </w:rPr>
              <w:t xml:space="preserve">2019 r. </w:t>
            </w:r>
          </w:p>
        </w:tc>
        <w:tc>
          <w:tcPr>
            <w:tcW w:w="850" w:type="dxa"/>
          </w:tcPr>
          <w:p w:rsidR="003C08C7" w:rsidRPr="003C08C7" w:rsidRDefault="003C08C7" w:rsidP="00046632">
            <w:pPr>
              <w:pStyle w:val="Akapitzlist"/>
              <w:ind w:left="0"/>
              <w:jc w:val="center"/>
              <w:rPr>
                <w:rFonts w:cs="Calibri"/>
                <w:b/>
                <w:color w:val="0070C0"/>
              </w:rPr>
            </w:pPr>
            <w:r w:rsidRPr="003C08C7">
              <w:rPr>
                <w:rFonts w:cs="Calibri"/>
                <w:b/>
                <w:color w:val="0070C0"/>
              </w:rPr>
              <w:t>2018 r.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ind w:left="0"/>
              <w:jc w:val="center"/>
              <w:rPr>
                <w:rFonts w:cs="Calibri"/>
                <w:b/>
                <w:color w:val="0070C0"/>
              </w:rPr>
            </w:pPr>
            <w:r w:rsidRPr="003C08C7">
              <w:rPr>
                <w:rFonts w:cs="Calibri"/>
                <w:b/>
                <w:color w:val="0070C0"/>
              </w:rPr>
              <w:t>2017 r.</w:t>
            </w:r>
          </w:p>
        </w:tc>
        <w:tc>
          <w:tcPr>
            <w:tcW w:w="850" w:type="dxa"/>
          </w:tcPr>
          <w:p w:rsidR="003C08C7" w:rsidRPr="003C08C7" w:rsidRDefault="003C08C7" w:rsidP="00046632">
            <w:pPr>
              <w:pStyle w:val="Akapitzlist"/>
              <w:ind w:left="0"/>
              <w:jc w:val="center"/>
              <w:rPr>
                <w:rFonts w:cs="Calibri"/>
                <w:b/>
                <w:color w:val="0070C0"/>
              </w:rPr>
            </w:pPr>
            <w:r w:rsidRPr="003C08C7">
              <w:rPr>
                <w:rFonts w:cs="Calibri"/>
                <w:b/>
                <w:color w:val="0070C0"/>
              </w:rPr>
              <w:t>2016 r.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ind w:left="0"/>
              <w:jc w:val="center"/>
              <w:rPr>
                <w:rFonts w:cs="Calibri"/>
                <w:b/>
                <w:color w:val="0070C0"/>
              </w:rPr>
            </w:pPr>
            <w:r w:rsidRPr="003C08C7">
              <w:rPr>
                <w:rFonts w:cs="Calibri"/>
                <w:b/>
                <w:color w:val="0070C0"/>
              </w:rPr>
              <w:t>2015 r.</w:t>
            </w:r>
          </w:p>
        </w:tc>
        <w:tc>
          <w:tcPr>
            <w:tcW w:w="850" w:type="dxa"/>
          </w:tcPr>
          <w:p w:rsidR="003C08C7" w:rsidRPr="003C08C7" w:rsidRDefault="003C08C7" w:rsidP="00046632">
            <w:pPr>
              <w:pStyle w:val="Akapitzlist"/>
              <w:ind w:left="0"/>
              <w:jc w:val="center"/>
              <w:rPr>
                <w:rFonts w:cs="Calibri"/>
                <w:b/>
                <w:color w:val="0070C0"/>
              </w:rPr>
            </w:pPr>
            <w:r w:rsidRPr="003C08C7">
              <w:rPr>
                <w:rFonts w:cs="Calibri"/>
                <w:b/>
                <w:color w:val="0070C0"/>
              </w:rPr>
              <w:t>2014 r.</w:t>
            </w:r>
          </w:p>
        </w:tc>
      </w:tr>
      <w:tr w:rsidR="003C08C7" w:rsidRPr="003C08C7" w:rsidTr="007D6BBB">
        <w:tc>
          <w:tcPr>
            <w:tcW w:w="25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rPr>
                <w:rFonts w:cs="Calibri"/>
                <w:b/>
              </w:rPr>
            </w:pPr>
            <w:r w:rsidRPr="003C08C7">
              <w:rPr>
                <w:rFonts w:cs="Calibri"/>
                <w:b/>
              </w:rPr>
              <w:t>Fundacje zarejestrowane w KRS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  <w:lang w:eastAsia="pl-PL"/>
              </w:rPr>
              <w:t>366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345</w:t>
            </w:r>
          </w:p>
        </w:tc>
        <w:tc>
          <w:tcPr>
            <w:tcW w:w="850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330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295</w:t>
            </w:r>
          </w:p>
        </w:tc>
        <w:tc>
          <w:tcPr>
            <w:tcW w:w="850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267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224</w:t>
            </w:r>
          </w:p>
        </w:tc>
        <w:tc>
          <w:tcPr>
            <w:tcW w:w="850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186</w:t>
            </w:r>
          </w:p>
        </w:tc>
      </w:tr>
      <w:tr w:rsidR="003C08C7" w:rsidRPr="003C08C7" w:rsidTr="007D6BBB">
        <w:tc>
          <w:tcPr>
            <w:tcW w:w="25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rPr>
                <w:rFonts w:cs="Calibri"/>
                <w:b/>
              </w:rPr>
            </w:pPr>
            <w:r w:rsidRPr="003C08C7">
              <w:rPr>
                <w:rFonts w:cs="Calibri"/>
                <w:b/>
              </w:rPr>
              <w:t>Stowarzyszenia zarejestrowane w KRS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  <w:lang w:eastAsia="pl-PL"/>
              </w:rPr>
              <w:t>716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705</w:t>
            </w:r>
          </w:p>
        </w:tc>
        <w:tc>
          <w:tcPr>
            <w:tcW w:w="850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700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692</w:t>
            </w:r>
          </w:p>
        </w:tc>
        <w:tc>
          <w:tcPr>
            <w:tcW w:w="850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779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743</w:t>
            </w:r>
          </w:p>
        </w:tc>
        <w:tc>
          <w:tcPr>
            <w:tcW w:w="850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720</w:t>
            </w:r>
          </w:p>
        </w:tc>
      </w:tr>
      <w:tr w:rsidR="003C08C7" w:rsidRPr="003C08C7" w:rsidTr="007D6BBB">
        <w:tc>
          <w:tcPr>
            <w:tcW w:w="25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rPr>
                <w:rFonts w:cs="Calibri"/>
                <w:b/>
              </w:rPr>
            </w:pPr>
            <w:r w:rsidRPr="003C08C7">
              <w:rPr>
                <w:rFonts w:cs="Calibri"/>
                <w:b/>
              </w:rPr>
              <w:t>Stowarzyszenia zwykłe bez osobowości prawnej zgłoszone do ewidencji prowadzonej przez Prezydenta Miasta Torunia zwykłych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  <w:lang w:eastAsia="pl-PL"/>
              </w:rPr>
              <w:t>53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43</w:t>
            </w:r>
          </w:p>
        </w:tc>
        <w:tc>
          <w:tcPr>
            <w:tcW w:w="850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30*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75</w:t>
            </w:r>
          </w:p>
        </w:tc>
        <w:tc>
          <w:tcPr>
            <w:tcW w:w="850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72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61</w:t>
            </w:r>
          </w:p>
        </w:tc>
        <w:tc>
          <w:tcPr>
            <w:tcW w:w="850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59</w:t>
            </w:r>
          </w:p>
        </w:tc>
      </w:tr>
      <w:tr w:rsidR="003C08C7" w:rsidRPr="003C08C7" w:rsidTr="007D6BBB">
        <w:tc>
          <w:tcPr>
            <w:tcW w:w="25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rPr>
                <w:rFonts w:cs="Calibri"/>
                <w:b/>
              </w:rPr>
            </w:pPr>
            <w:r w:rsidRPr="003C08C7">
              <w:rPr>
                <w:rFonts w:cs="Calibri"/>
                <w:b/>
              </w:rPr>
              <w:t>Kluby sportowe działające w formie stowarzyszenia, których statuty nie przewidują prowadzenia działalności gospodarczej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  <w:lang w:eastAsia="pl-PL"/>
              </w:rPr>
              <w:t>100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100</w:t>
            </w:r>
          </w:p>
        </w:tc>
        <w:tc>
          <w:tcPr>
            <w:tcW w:w="850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100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95</w:t>
            </w:r>
          </w:p>
        </w:tc>
        <w:tc>
          <w:tcPr>
            <w:tcW w:w="850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89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89</w:t>
            </w:r>
          </w:p>
        </w:tc>
        <w:tc>
          <w:tcPr>
            <w:tcW w:w="850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85</w:t>
            </w:r>
          </w:p>
        </w:tc>
      </w:tr>
      <w:tr w:rsidR="003C08C7" w:rsidRPr="003C08C7" w:rsidTr="007D6BBB">
        <w:tc>
          <w:tcPr>
            <w:tcW w:w="25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rPr>
                <w:rFonts w:cs="Calibri"/>
                <w:b/>
              </w:rPr>
            </w:pPr>
            <w:r w:rsidRPr="003C08C7">
              <w:rPr>
                <w:rFonts w:cs="Calibri"/>
                <w:b/>
              </w:rPr>
              <w:t>Uczniowskie kluby sportowe wpisane do ewidencji PMT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  <w:lang w:eastAsia="pl-PL"/>
              </w:rPr>
              <w:t>26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27</w:t>
            </w:r>
          </w:p>
        </w:tc>
        <w:tc>
          <w:tcPr>
            <w:tcW w:w="850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26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27</w:t>
            </w:r>
          </w:p>
        </w:tc>
        <w:tc>
          <w:tcPr>
            <w:tcW w:w="850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25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27</w:t>
            </w:r>
          </w:p>
        </w:tc>
        <w:tc>
          <w:tcPr>
            <w:tcW w:w="850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C08C7">
              <w:rPr>
                <w:rFonts w:cs="Calibri"/>
              </w:rPr>
              <w:t>27</w:t>
            </w:r>
          </w:p>
        </w:tc>
      </w:tr>
      <w:tr w:rsidR="003C08C7" w:rsidRPr="003C08C7" w:rsidTr="007D6BBB">
        <w:tc>
          <w:tcPr>
            <w:tcW w:w="25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  <w:color w:val="0070C0"/>
              </w:rPr>
            </w:pPr>
            <w:r w:rsidRPr="003C08C7">
              <w:rPr>
                <w:rFonts w:cs="Calibri"/>
                <w:b/>
                <w:color w:val="0070C0"/>
              </w:rPr>
              <w:t>RAZEM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  <w:color w:val="0070C0"/>
              </w:rPr>
            </w:pPr>
            <w:r w:rsidRPr="003C08C7">
              <w:rPr>
                <w:rFonts w:cs="Calibri"/>
                <w:b/>
                <w:color w:val="0070C0"/>
              </w:rPr>
              <w:t>1261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  <w:color w:val="0070C0"/>
              </w:rPr>
            </w:pPr>
            <w:r w:rsidRPr="003C08C7">
              <w:rPr>
                <w:rFonts w:cs="Calibri"/>
                <w:b/>
                <w:color w:val="0070C0"/>
              </w:rPr>
              <w:t>1220</w:t>
            </w:r>
          </w:p>
        </w:tc>
        <w:tc>
          <w:tcPr>
            <w:tcW w:w="850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  <w:color w:val="0070C0"/>
              </w:rPr>
            </w:pPr>
            <w:r w:rsidRPr="003C08C7">
              <w:rPr>
                <w:rFonts w:cs="Calibri"/>
                <w:b/>
                <w:color w:val="0070C0"/>
              </w:rPr>
              <w:t>1186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  <w:color w:val="0070C0"/>
              </w:rPr>
            </w:pPr>
            <w:r w:rsidRPr="003C08C7">
              <w:rPr>
                <w:rFonts w:cs="Calibri"/>
                <w:b/>
                <w:color w:val="0070C0"/>
              </w:rPr>
              <w:t>1184</w:t>
            </w:r>
          </w:p>
        </w:tc>
        <w:tc>
          <w:tcPr>
            <w:tcW w:w="850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  <w:color w:val="0070C0"/>
              </w:rPr>
            </w:pPr>
            <w:r w:rsidRPr="003C08C7">
              <w:rPr>
                <w:rFonts w:cs="Calibri"/>
                <w:b/>
                <w:color w:val="0070C0"/>
              </w:rPr>
              <w:t>1232</w:t>
            </w:r>
          </w:p>
        </w:tc>
        <w:tc>
          <w:tcPr>
            <w:tcW w:w="851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  <w:color w:val="0070C0"/>
              </w:rPr>
            </w:pPr>
            <w:r w:rsidRPr="003C08C7">
              <w:rPr>
                <w:rFonts w:cs="Calibri"/>
                <w:b/>
                <w:color w:val="0070C0"/>
              </w:rPr>
              <w:t>1144</w:t>
            </w:r>
          </w:p>
        </w:tc>
        <w:tc>
          <w:tcPr>
            <w:tcW w:w="850" w:type="dxa"/>
          </w:tcPr>
          <w:p w:rsidR="003C08C7" w:rsidRPr="003C08C7" w:rsidRDefault="003C08C7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  <w:color w:val="0070C0"/>
              </w:rPr>
            </w:pPr>
            <w:r w:rsidRPr="003C08C7">
              <w:rPr>
                <w:rFonts w:cs="Calibri"/>
                <w:b/>
                <w:color w:val="0070C0"/>
              </w:rPr>
              <w:t>1077</w:t>
            </w:r>
          </w:p>
        </w:tc>
      </w:tr>
    </w:tbl>
    <w:p w:rsidR="003C08C7" w:rsidRDefault="00C47033" w:rsidP="007D6BBB">
      <w:pPr>
        <w:spacing w:after="0" w:line="240" w:lineRule="auto"/>
        <w:ind w:left="426"/>
        <w:jc w:val="both"/>
        <w:rPr>
          <w:i/>
          <w:sz w:val="20"/>
          <w:szCs w:val="20"/>
        </w:rPr>
      </w:pPr>
      <w:r w:rsidRPr="00592001">
        <w:rPr>
          <w:i/>
          <w:sz w:val="20"/>
          <w:szCs w:val="20"/>
        </w:rPr>
        <w:t xml:space="preserve">* </w:t>
      </w:r>
      <w:r w:rsidRPr="000326D4">
        <w:rPr>
          <w:rFonts w:cs="Calibri"/>
          <w:i/>
          <w:sz w:val="20"/>
          <w:szCs w:val="20"/>
        </w:rPr>
        <w:t>Mniejsza liczba stowarzyszeń zwykłych w 2018</w:t>
      </w:r>
      <w:r w:rsidR="003C08C7">
        <w:rPr>
          <w:rFonts w:cs="Calibri"/>
          <w:i/>
          <w:sz w:val="20"/>
          <w:szCs w:val="20"/>
        </w:rPr>
        <w:t xml:space="preserve"> </w:t>
      </w:r>
      <w:r w:rsidRPr="000326D4">
        <w:rPr>
          <w:rFonts w:cs="Calibri"/>
          <w:i/>
          <w:sz w:val="20"/>
          <w:szCs w:val="20"/>
        </w:rPr>
        <w:t>r. wynika z nowelizacji przepisów dotyczących stowarzyszeń zwykłych . Niektóre organizacje nie dokonały rejestracji w nowej ewidencji i zostały rozwiązane z mocy prawa.</w:t>
      </w:r>
    </w:p>
    <w:p w:rsidR="00C47033" w:rsidRDefault="00C47033" w:rsidP="00C47033">
      <w:pPr>
        <w:spacing w:after="0" w:line="240" w:lineRule="auto"/>
        <w:jc w:val="both"/>
        <w:rPr>
          <w:rFonts w:cs="Calibri"/>
          <w:b/>
          <w:i/>
        </w:rPr>
      </w:pPr>
    </w:p>
    <w:p w:rsidR="00C47033" w:rsidRDefault="00C47033" w:rsidP="00C47033">
      <w:pPr>
        <w:spacing w:after="0" w:line="240" w:lineRule="auto"/>
        <w:jc w:val="center"/>
        <w:rPr>
          <w:rFonts w:cs="Calibri"/>
          <w:b/>
          <w:i/>
        </w:rPr>
      </w:pPr>
      <w:r w:rsidRPr="004427A2">
        <w:rPr>
          <w:rFonts w:cs="Calibri"/>
          <w:b/>
          <w:i/>
        </w:rPr>
        <w:t xml:space="preserve">Wykres nr 1: Formy prawne organizacji pozarządowych zarejestrowanych w Toruniu </w:t>
      </w:r>
      <w:r>
        <w:rPr>
          <w:rFonts w:cs="Calibri"/>
          <w:b/>
          <w:i/>
        </w:rPr>
        <w:br/>
      </w:r>
      <w:r w:rsidRPr="004427A2">
        <w:rPr>
          <w:rFonts w:cs="Calibri"/>
          <w:b/>
          <w:i/>
        </w:rPr>
        <w:t>na koniec 20</w:t>
      </w:r>
      <w:r w:rsidR="000D5092">
        <w:rPr>
          <w:rFonts w:cs="Calibri"/>
          <w:b/>
          <w:i/>
        </w:rPr>
        <w:t xml:space="preserve">20 </w:t>
      </w:r>
      <w:r w:rsidRPr="004427A2">
        <w:rPr>
          <w:rFonts w:cs="Calibri"/>
          <w:b/>
          <w:i/>
        </w:rPr>
        <w:t>r.</w:t>
      </w:r>
    </w:p>
    <w:p w:rsidR="000D5092" w:rsidRPr="004427A2" w:rsidRDefault="000D5092" w:rsidP="007D6BBB">
      <w:pPr>
        <w:spacing w:after="0" w:line="240" w:lineRule="auto"/>
        <w:rPr>
          <w:rFonts w:cs="Calibri"/>
          <w:b/>
          <w:i/>
        </w:rPr>
      </w:pPr>
    </w:p>
    <w:p w:rsidR="00C47033" w:rsidRDefault="00E47E51" w:rsidP="007D6BBB">
      <w:pPr>
        <w:spacing w:after="0" w:line="240" w:lineRule="auto"/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pl-PL"/>
        </w:rPr>
        <w:drawing>
          <wp:inline distT="0" distB="0" distL="0" distR="0">
            <wp:extent cx="4701540" cy="2849880"/>
            <wp:effectExtent l="19050" t="0" r="3810" b="0"/>
            <wp:docPr id="2" name="Wykres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2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033" w:rsidRDefault="00C47033" w:rsidP="00C47033">
      <w:pPr>
        <w:spacing w:after="0" w:line="240" w:lineRule="auto"/>
        <w:jc w:val="both"/>
        <w:rPr>
          <w:i/>
          <w:sz w:val="20"/>
          <w:szCs w:val="20"/>
        </w:rPr>
      </w:pPr>
    </w:p>
    <w:p w:rsidR="00C47033" w:rsidRPr="00711812" w:rsidRDefault="00C47033" w:rsidP="00C47033">
      <w:pPr>
        <w:spacing w:after="0" w:line="240" w:lineRule="auto"/>
        <w:jc w:val="both"/>
        <w:rPr>
          <w:i/>
          <w:sz w:val="20"/>
          <w:szCs w:val="20"/>
        </w:rPr>
      </w:pPr>
    </w:p>
    <w:p w:rsidR="00C47033" w:rsidRPr="004427A2" w:rsidRDefault="00C47033" w:rsidP="00072A96">
      <w:pPr>
        <w:pStyle w:val="Akapitzlist"/>
        <w:numPr>
          <w:ilvl w:val="0"/>
          <w:numId w:val="30"/>
        </w:numPr>
        <w:spacing w:after="0"/>
        <w:jc w:val="both"/>
        <w:rPr>
          <w:rFonts w:cs="Calibri"/>
          <w:color w:val="FF0000"/>
        </w:rPr>
      </w:pPr>
      <w:r w:rsidRPr="004427A2">
        <w:rPr>
          <w:rStyle w:val="CharStyle26"/>
          <w:rFonts w:ascii="Calibri" w:hAnsi="Calibri" w:cs="Calibri"/>
          <w:color w:val="000000"/>
          <w:sz w:val="22"/>
          <w:szCs w:val="22"/>
        </w:rPr>
        <w:t xml:space="preserve">Liczba organizacji, które otrzymały wsparcie finansowe od Gminy </w:t>
      </w:r>
      <w:r w:rsidRPr="00EA32E5">
        <w:rPr>
          <w:rStyle w:val="CharStyle26"/>
          <w:rFonts w:ascii="Calibri" w:hAnsi="Calibri" w:cs="Calibri"/>
          <w:color w:val="000000"/>
          <w:sz w:val="22"/>
          <w:szCs w:val="22"/>
        </w:rPr>
        <w:t xml:space="preserve">Miasta </w:t>
      </w:r>
      <w:r w:rsidRPr="004427A2">
        <w:rPr>
          <w:rStyle w:val="CharStyle26"/>
          <w:rFonts w:ascii="Calibri" w:hAnsi="Calibri" w:cs="Calibri"/>
          <w:color w:val="000000"/>
          <w:sz w:val="22"/>
          <w:szCs w:val="22"/>
        </w:rPr>
        <w:t>Toruń w 201</w:t>
      </w:r>
      <w:r>
        <w:rPr>
          <w:rStyle w:val="CharStyle26"/>
          <w:rFonts w:ascii="Calibri" w:hAnsi="Calibri" w:cs="Calibri"/>
          <w:color w:val="000000"/>
          <w:sz w:val="22"/>
          <w:szCs w:val="22"/>
        </w:rPr>
        <w:t>9</w:t>
      </w:r>
      <w:r w:rsidRPr="004427A2">
        <w:rPr>
          <w:rStyle w:val="CharStyle26"/>
          <w:rFonts w:ascii="Calibri" w:hAnsi="Calibri" w:cs="Calibri"/>
          <w:color w:val="000000"/>
          <w:sz w:val="22"/>
          <w:szCs w:val="22"/>
        </w:rPr>
        <w:t xml:space="preserve"> r.:</w:t>
      </w:r>
      <w:r>
        <w:rPr>
          <w:rStyle w:val="CharStyle26"/>
          <w:rFonts w:ascii="Calibri" w:hAnsi="Calibri" w:cs="Calibri"/>
          <w:color w:val="000000"/>
          <w:sz w:val="22"/>
          <w:szCs w:val="22"/>
        </w:rPr>
        <w:t xml:space="preserve"> </w:t>
      </w:r>
      <w:r w:rsidR="00657D5B">
        <w:rPr>
          <w:rStyle w:val="CharStyle26"/>
          <w:rFonts w:ascii="Calibri" w:hAnsi="Calibri" w:cs="Calibri"/>
          <w:b/>
          <w:color w:val="000000"/>
          <w:sz w:val="22"/>
          <w:szCs w:val="22"/>
        </w:rPr>
        <w:t>305</w:t>
      </w:r>
      <w:r>
        <w:rPr>
          <w:rStyle w:val="CharStyle43"/>
          <w:rFonts w:ascii="Calibri" w:hAnsi="Calibri" w:cs="Calibri"/>
          <w:color w:val="000000"/>
          <w:sz w:val="22"/>
          <w:szCs w:val="22"/>
        </w:rPr>
        <w:br/>
      </w:r>
      <w:r w:rsidRPr="004427A2">
        <w:rPr>
          <w:rStyle w:val="CharStyle26"/>
          <w:rFonts w:ascii="Calibri" w:hAnsi="Calibri" w:cs="Calibri"/>
          <w:color w:val="000000"/>
          <w:sz w:val="22"/>
          <w:szCs w:val="22"/>
        </w:rPr>
        <w:t>(</w:t>
      </w:r>
      <w:r w:rsidR="00657D5B">
        <w:rPr>
          <w:rStyle w:val="CharStyle26"/>
          <w:rFonts w:ascii="Calibri" w:hAnsi="Calibri" w:cs="Calibri"/>
          <w:color w:val="000000"/>
          <w:sz w:val="22"/>
          <w:szCs w:val="22"/>
        </w:rPr>
        <w:t xml:space="preserve">2019 r. – 370, </w:t>
      </w:r>
      <w:r>
        <w:rPr>
          <w:rStyle w:val="CharStyle26"/>
          <w:rFonts w:ascii="Calibri" w:hAnsi="Calibri" w:cs="Calibri"/>
          <w:color w:val="000000"/>
          <w:sz w:val="22"/>
          <w:szCs w:val="22"/>
        </w:rPr>
        <w:t xml:space="preserve">2018 </w:t>
      </w:r>
      <w:r w:rsidRPr="004427A2">
        <w:rPr>
          <w:rStyle w:val="CharStyle26"/>
          <w:rFonts w:ascii="Calibri" w:hAnsi="Calibri" w:cs="Calibri"/>
          <w:color w:val="000000"/>
          <w:sz w:val="22"/>
          <w:szCs w:val="22"/>
        </w:rPr>
        <w:t xml:space="preserve">r. </w:t>
      </w:r>
      <w:r w:rsidRPr="004427A2">
        <w:rPr>
          <w:rStyle w:val="CharStyle26"/>
          <w:rFonts w:ascii="Calibri" w:hAnsi="Calibri" w:cs="Calibri"/>
          <w:b/>
          <w:color w:val="000000"/>
          <w:sz w:val="22"/>
          <w:szCs w:val="22"/>
        </w:rPr>
        <w:t xml:space="preserve">- </w:t>
      </w:r>
      <w:r>
        <w:rPr>
          <w:rStyle w:val="CharStyle43"/>
          <w:rFonts w:ascii="Calibri" w:hAnsi="Calibri" w:cs="Calibri"/>
          <w:b w:val="0"/>
          <w:color w:val="000000"/>
          <w:sz w:val="22"/>
          <w:szCs w:val="22"/>
        </w:rPr>
        <w:t>366</w:t>
      </w:r>
      <w:r w:rsidRPr="004427A2">
        <w:rPr>
          <w:rStyle w:val="CharStyle43"/>
          <w:rFonts w:ascii="Calibri" w:hAnsi="Calibri" w:cs="Calibri"/>
          <w:b w:val="0"/>
          <w:color w:val="000000"/>
          <w:sz w:val="22"/>
          <w:szCs w:val="22"/>
        </w:rPr>
        <w:t>,</w:t>
      </w:r>
      <w:r w:rsidRPr="004427A2">
        <w:rPr>
          <w:rStyle w:val="CharStyle43"/>
          <w:rFonts w:ascii="Calibri" w:hAnsi="Calibri" w:cs="Calibri"/>
          <w:color w:val="000000"/>
          <w:sz w:val="22"/>
          <w:szCs w:val="22"/>
        </w:rPr>
        <w:t xml:space="preserve"> </w:t>
      </w:r>
      <w:r w:rsidRPr="004427A2">
        <w:rPr>
          <w:rStyle w:val="CharStyle26"/>
          <w:rFonts w:ascii="Calibri" w:hAnsi="Calibri" w:cs="Calibri"/>
          <w:color w:val="000000"/>
          <w:sz w:val="22"/>
          <w:szCs w:val="22"/>
        </w:rPr>
        <w:t>2017 r. - 325, 2016 r. - 323, 2015 r. - 283, 2014 r. - 261), w tym:</w:t>
      </w:r>
    </w:p>
    <w:p w:rsidR="00C47033" w:rsidRPr="00657D5B" w:rsidRDefault="00C47033" w:rsidP="00072A96">
      <w:pPr>
        <w:pStyle w:val="Style25"/>
        <w:numPr>
          <w:ilvl w:val="0"/>
          <w:numId w:val="28"/>
        </w:numPr>
        <w:shd w:val="clear" w:color="auto" w:fill="auto"/>
        <w:tabs>
          <w:tab w:val="left" w:pos="686"/>
        </w:tabs>
        <w:spacing w:line="307" w:lineRule="exact"/>
        <w:ind w:left="780"/>
        <w:rPr>
          <w:rFonts w:ascii="Calibri" w:hAnsi="Calibri" w:cs="Calibri"/>
          <w:sz w:val="22"/>
          <w:szCs w:val="22"/>
        </w:rPr>
      </w:pPr>
      <w:r w:rsidRPr="00F545EF">
        <w:rPr>
          <w:rStyle w:val="CharStyle26"/>
          <w:rFonts w:ascii="Calibri" w:hAnsi="Calibri" w:cs="Calibri"/>
          <w:color w:val="000000"/>
          <w:sz w:val="22"/>
          <w:szCs w:val="22"/>
        </w:rPr>
        <w:t xml:space="preserve">w ramach otwartych </w:t>
      </w:r>
      <w:r w:rsidRPr="00657D5B">
        <w:rPr>
          <w:rStyle w:val="CharStyle26"/>
          <w:rFonts w:ascii="Calibri" w:hAnsi="Calibri" w:cs="Calibri"/>
          <w:color w:val="000000"/>
          <w:sz w:val="22"/>
          <w:szCs w:val="22"/>
        </w:rPr>
        <w:t>konkursów:</w:t>
      </w:r>
      <w:r w:rsidRPr="00657D5B">
        <w:rPr>
          <w:rStyle w:val="CharStyle43"/>
          <w:rFonts w:ascii="Calibri" w:hAnsi="Calibri" w:cs="Calibri"/>
          <w:color w:val="000000"/>
          <w:sz w:val="22"/>
          <w:szCs w:val="22"/>
        </w:rPr>
        <w:t xml:space="preserve"> </w:t>
      </w:r>
      <w:r w:rsidR="00657D5B">
        <w:rPr>
          <w:rStyle w:val="CharStyle43"/>
          <w:rFonts w:ascii="Calibri" w:hAnsi="Calibri" w:cs="Calibri"/>
          <w:color w:val="000000"/>
          <w:sz w:val="22"/>
          <w:szCs w:val="22"/>
        </w:rPr>
        <w:t xml:space="preserve">299 </w:t>
      </w:r>
      <w:r w:rsidRPr="00657D5B">
        <w:rPr>
          <w:rStyle w:val="CharStyle26"/>
          <w:rFonts w:ascii="Calibri" w:hAnsi="Calibri" w:cs="Calibri"/>
          <w:color w:val="000000"/>
          <w:sz w:val="22"/>
          <w:szCs w:val="22"/>
        </w:rPr>
        <w:t>(</w:t>
      </w:r>
      <w:r w:rsidR="00657D5B" w:rsidRPr="00657D5B">
        <w:rPr>
          <w:rStyle w:val="CharStyle26"/>
          <w:rFonts w:ascii="Calibri" w:hAnsi="Calibri" w:cs="Calibri"/>
          <w:color w:val="000000"/>
          <w:sz w:val="22"/>
          <w:szCs w:val="22"/>
        </w:rPr>
        <w:t xml:space="preserve">2019 r. – </w:t>
      </w:r>
      <w:r w:rsidR="00657D5B" w:rsidRPr="00657D5B">
        <w:rPr>
          <w:rStyle w:val="CharStyle43"/>
          <w:rFonts w:ascii="Calibri" w:hAnsi="Calibri" w:cs="Calibri"/>
          <w:b w:val="0"/>
          <w:color w:val="000000"/>
          <w:sz w:val="22"/>
          <w:szCs w:val="22"/>
        </w:rPr>
        <w:t xml:space="preserve">346, </w:t>
      </w:r>
      <w:r w:rsidRPr="00657D5B">
        <w:rPr>
          <w:rStyle w:val="CharStyle26"/>
          <w:rFonts w:ascii="Calibri" w:hAnsi="Calibri" w:cs="Calibri"/>
          <w:color w:val="000000"/>
          <w:sz w:val="22"/>
          <w:szCs w:val="22"/>
        </w:rPr>
        <w:t>2018 r. –</w:t>
      </w:r>
      <w:r w:rsidRPr="00657D5B">
        <w:rPr>
          <w:rStyle w:val="CharStyle26"/>
          <w:rFonts w:ascii="Calibri" w:hAnsi="Calibri" w:cs="Calibri"/>
          <w:b/>
          <w:color w:val="000000"/>
          <w:sz w:val="22"/>
          <w:szCs w:val="22"/>
        </w:rPr>
        <w:t xml:space="preserve"> </w:t>
      </w:r>
      <w:r w:rsidRPr="00657D5B">
        <w:rPr>
          <w:rStyle w:val="CharStyle43"/>
          <w:rFonts w:ascii="Calibri" w:hAnsi="Calibri" w:cs="Calibri"/>
          <w:b w:val="0"/>
          <w:color w:val="000000"/>
          <w:sz w:val="22"/>
          <w:szCs w:val="22"/>
        </w:rPr>
        <w:t>326,</w:t>
      </w:r>
      <w:r w:rsidRPr="00657D5B">
        <w:rPr>
          <w:rStyle w:val="CharStyle43"/>
          <w:rFonts w:ascii="Calibri" w:hAnsi="Calibri" w:cs="Calibri"/>
          <w:color w:val="000000"/>
          <w:sz w:val="22"/>
          <w:szCs w:val="22"/>
        </w:rPr>
        <w:t xml:space="preserve"> </w:t>
      </w:r>
      <w:r w:rsidRPr="00657D5B">
        <w:rPr>
          <w:rStyle w:val="CharStyle26"/>
          <w:rFonts w:ascii="Calibri" w:hAnsi="Calibri" w:cs="Calibri"/>
          <w:color w:val="000000"/>
          <w:sz w:val="22"/>
          <w:szCs w:val="22"/>
        </w:rPr>
        <w:t>2017 r. - 315, 2016 r. - 296, 2015 r. - 260), w tym:</w:t>
      </w:r>
    </w:p>
    <w:p w:rsidR="00C47033" w:rsidRPr="00F545EF" w:rsidRDefault="00C47033" w:rsidP="00072A96">
      <w:pPr>
        <w:pStyle w:val="Style25"/>
        <w:numPr>
          <w:ilvl w:val="0"/>
          <w:numId w:val="29"/>
        </w:numPr>
        <w:shd w:val="clear" w:color="auto" w:fill="auto"/>
        <w:tabs>
          <w:tab w:val="left" w:pos="1140"/>
        </w:tabs>
        <w:spacing w:line="312" w:lineRule="exact"/>
        <w:ind w:left="780" w:firstLine="0"/>
        <w:rPr>
          <w:rFonts w:ascii="Calibri" w:hAnsi="Calibri" w:cs="Calibri"/>
          <w:sz w:val="22"/>
          <w:szCs w:val="22"/>
        </w:rPr>
      </w:pPr>
      <w:r w:rsidRPr="00657D5B">
        <w:rPr>
          <w:rStyle w:val="CharStyle26"/>
          <w:rFonts w:ascii="Calibri" w:hAnsi="Calibri" w:cs="Calibri"/>
          <w:color w:val="000000"/>
          <w:sz w:val="22"/>
          <w:szCs w:val="22"/>
        </w:rPr>
        <w:t>w formie wsparcia realizacji</w:t>
      </w:r>
      <w:r w:rsidRPr="00F545EF">
        <w:rPr>
          <w:rStyle w:val="CharStyle26"/>
          <w:rFonts w:ascii="Calibri" w:hAnsi="Calibri" w:cs="Calibri"/>
          <w:color w:val="000000"/>
          <w:sz w:val="22"/>
          <w:szCs w:val="22"/>
        </w:rPr>
        <w:t xml:space="preserve"> zadania:</w:t>
      </w:r>
      <w:r w:rsidRPr="00F545EF">
        <w:rPr>
          <w:rStyle w:val="CharStyle43"/>
          <w:rFonts w:ascii="Calibri" w:hAnsi="Calibri" w:cs="Calibri"/>
          <w:color w:val="000000"/>
          <w:sz w:val="22"/>
          <w:szCs w:val="22"/>
        </w:rPr>
        <w:t xml:space="preserve"> </w:t>
      </w:r>
      <w:r w:rsidR="00657D5B" w:rsidRPr="00657D5B">
        <w:rPr>
          <w:rStyle w:val="CharStyle43"/>
          <w:rFonts w:ascii="Calibri" w:hAnsi="Calibri" w:cs="Calibri"/>
          <w:color w:val="000000"/>
          <w:sz w:val="22"/>
          <w:szCs w:val="22"/>
        </w:rPr>
        <w:t>281</w:t>
      </w:r>
      <w:r>
        <w:rPr>
          <w:rStyle w:val="CharStyle43"/>
          <w:rFonts w:ascii="Calibri" w:hAnsi="Calibri" w:cs="Calibri"/>
          <w:color w:val="000000"/>
          <w:sz w:val="22"/>
          <w:szCs w:val="22"/>
        </w:rPr>
        <w:t xml:space="preserve"> </w:t>
      </w:r>
      <w:r w:rsidRPr="00F545EF">
        <w:rPr>
          <w:rStyle w:val="CharStyle26"/>
          <w:rFonts w:ascii="Calibri" w:hAnsi="Calibri" w:cs="Calibri"/>
          <w:color w:val="000000"/>
          <w:sz w:val="22"/>
          <w:szCs w:val="22"/>
        </w:rPr>
        <w:t>(</w:t>
      </w:r>
      <w:r w:rsidR="00657D5B" w:rsidRPr="00657D5B">
        <w:rPr>
          <w:rStyle w:val="CharStyle26"/>
          <w:rFonts w:ascii="Calibri" w:hAnsi="Calibri" w:cs="Calibri"/>
          <w:color w:val="000000"/>
          <w:sz w:val="22"/>
          <w:szCs w:val="22"/>
        </w:rPr>
        <w:t>2019 r. –</w:t>
      </w:r>
      <w:r w:rsidR="00657D5B" w:rsidRPr="00657D5B">
        <w:rPr>
          <w:rStyle w:val="CharStyle26"/>
          <w:rFonts w:ascii="Calibri" w:hAnsi="Calibri" w:cs="Calibri"/>
          <w:b/>
          <w:color w:val="000000"/>
          <w:sz w:val="22"/>
          <w:szCs w:val="22"/>
        </w:rPr>
        <w:t xml:space="preserve"> </w:t>
      </w:r>
      <w:r w:rsidR="00657D5B" w:rsidRPr="00657D5B">
        <w:rPr>
          <w:rStyle w:val="CharStyle43"/>
          <w:rFonts w:ascii="Calibri" w:hAnsi="Calibri" w:cs="Calibri"/>
          <w:b w:val="0"/>
          <w:color w:val="000000"/>
          <w:sz w:val="22"/>
          <w:szCs w:val="22"/>
        </w:rPr>
        <w:t>330,</w:t>
      </w:r>
      <w:r w:rsidR="00657D5B" w:rsidRPr="00657D5B">
        <w:rPr>
          <w:rStyle w:val="CharStyle43"/>
          <w:rFonts w:ascii="Calibri" w:hAnsi="Calibri" w:cs="Calibri"/>
          <w:color w:val="000000"/>
          <w:sz w:val="22"/>
          <w:szCs w:val="22"/>
        </w:rPr>
        <w:t xml:space="preserve"> </w:t>
      </w:r>
      <w:r w:rsidRPr="00657D5B">
        <w:rPr>
          <w:rStyle w:val="CharStyle26"/>
          <w:rFonts w:ascii="Calibri" w:hAnsi="Calibri" w:cs="Calibri"/>
          <w:color w:val="000000"/>
          <w:sz w:val="22"/>
          <w:szCs w:val="22"/>
        </w:rPr>
        <w:t>2018</w:t>
      </w:r>
      <w:r>
        <w:rPr>
          <w:rStyle w:val="CharStyle26"/>
          <w:rFonts w:ascii="Calibri" w:hAnsi="Calibri" w:cs="Calibri"/>
          <w:color w:val="000000"/>
          <w:sz w:val="22"/>
          <w:szCs w:val="22"/>
        </w:rPr>
        <w:t xml:space="preserve"> r. – </w:t>
      </w:r>
      <w:r w:rsidRPr="00F545EF">
        <w:rPr>
          <w:rStyle w:val="CharStyle43"/>
          <w:rFonts w:ascii="Calibri" w:hAnsi="Calibri" w:cs="Calibri"/>
          <w:b w:val="0"/>
          <w:color w:val="000000"/>
          <w:sz w:val="22"/>
          <w:szCs w:val="22"/>
        </w:rPr>
        <w:t>319,</w:t>
      </w:r>
      <w:r>
        <w:rPr>
          <w:rStyle w:val="CharStyle43"/>
          <w:rFonts w:ascii="Calibri" w:hAnsi="Calibri" w:cs="Calibri"/>
          <w:color w:val="000000"/>
          <w:sz w:val="22"/>
          <w:szCs w:val="22"/>
        </w:rPr>
        <w:t xml:space="preserve"> </w:t>
      </w:r>
      <w:r w:rsidRPr="00F545EF">
        <w:rPr>
          <w:rStyle w:val="CharStyle26"/>
          <w:rFonts w:ascii="Calibri" w:hAnsi="Calibri" w:cs="Calibri"/>
          <w:color w:val="000000"/>
          <w:sz w:val="22"/>
          <w:szCs w:val="22"/>
        </w:rPr>
        <w:t>2017 r. - 302, 2016 r. - 281)</w:t>
      </w:r>
    </w:p>
    <w:p w:rsidR="00C47033" w:rsidRPr="00F545EF" w:rsidRDefault="00C47033" w:rsidP="00072A96">
      <w:pPr>
        <w:pStyle w:val="Style25"/>
        <w:numPr>
          <w:ilvl w:val="0"/>
          <w:numId w:val="29"/>
        </w:numPr>
        <w:shd w:val="clear" w:color="auto" w:fill="auto"/>
        <w:tabs>
          <w:tab w:val="left" w:pos="1140"/>
        </w:tabs>
        <w:spacing w:line="312" w:lineRule="exact"/>
        <w:ind w:left="780" w:firstLine="0"/>
        <w:rPr>
          <w:rFonts w:ascii="Calibri" w:hAnsi="Calibri" w:cs="Calibri"/>
          <w:sz w:val="22"/>
          <w:szCs w:val="22"/>
        </w:rPr>
      </w:pPr>
      <w:r w:rsidRPr="00F545EF">
        <w:rPr>
          <w:rStyle w:val="CharStyle26"/>
          <w:rFonts w:ascii="Calibri" w:hAnsi="Calibri" w:cs="Calibri"/>
          <w:color w:val="000000"/>
          <w:sz w:val="22"/>
          <w:szCs w:val="22"/>
        </w:rPr>
        <w:t xml:space="preserve">w formie powierzenia realizacji zadania: </w:t>
      </w:r>
      <w:r w:rsidR="00657D5B" w:rsidRPr="00657D5B">
        <w:rPr>
          <w:rStyle w:val="CharStyle26"/>
          <w:rFonts w:ascii="Calibri" w:hAnsi="Calibri" w:cs="Calibri"/>
          <w:b/>
          <w:color w:val="000000"/>
          <w:sz w:val="22"/>
          <w:szCs w:val="22"/>
        </w:rPr>
        <w:t>18</w:t>
      </w:r>
      <w:r w:rsidR="00657D5B">
        <w:rPr>
          <w:rStyle w:val="CharStyle26"/>
          <w:rFonts w:ascii="Calibri" w:hAnsi="Calibri" w:cs="Calibri"/>
          <w:color w:val="000000"/>
          <w:sz w:val="22"/>
          <w:szCs w:val="22"/>
        </w:rPr>
        <w:t xml:space="preserve"> </w:t>
      </w:r>
      <w:r w:rsidRPr="00657D5B">
        <w:rPr>
          <w:rStyle w:val="CharStyle26"/>
          <w:rFonts w:ascii="Calibri" w:hAnsi="Calibri" w:cs="Calibri"/>
          <w:color w:val="000000"/>
          <w:sz w:val="22"/>
          <w:szCs w:val="22"/>
        </w:rPr>
        <w:t>(</w:t>
      </w:r>
      <w:r w:rsidR="00657D5B">
        <w:rPr>
          <w:rStyle w:val="CharStyle26"/>
          <w:rFonts w:ascii="Calibri" w:hAnsi="Calibri" w:cs="Calibri"/>
          <w:color w:val="000000"/>
          <w:sz w:val="22"/>
          <w:szCs w:val="22"/>
        </w:rPr>
        <w:t xml:space="preserve">2019 r. – </w:t>
      </w:r>
      <w:r w:rsidR="00657D5B" w:rsidRPr="00657D5B">
        <w:rPr>
          <w:rStyle w:val="CharStyle26"/>
          <w:rFonts w:ascii="Calibri" w:hAnsi="Calibri" w:cs="Calibri"/>
          <w:color w:val="000000"/>
          <w:sz w:val="22"/>
          <w:szCs w:val="22"/>
        </w:rPr>
        <w:t>29</w:t>
      </w:r>
      <w:r w:rsidR="00657D5B">
        <w:rPr>
          <w:rStyle w:val="CharStyle26"/>
          <w:rFonts w:ascii="Calibri" w:hAnsi="Calibri" w:cs="Calibri"/>
          <w:color w:val="000000"/>
          <w:sz w:val="22"/>
          <w:szCs w:val="22"/>
        </w:rPr>
        <w:t xml:space="preserve">, </w:t>
      </w:r>
      <w:r>
        <w:rPr>
          <w:rStyle w:val="CharStyle26"/>
          <w:rFonts w:ascii="Calibri" w:hAnsi="Calibri" w:cs="Calibri"/>
          <w:color w:val="000000"/>
          <w:sz w:val="22"/>
          <w:szCs w:val="22"/>
        </w:rPr>
        <w:t xml:space="preserve">2018 r. – </w:t>
      </w:r>
      <w:r w:rsidRPr="00F545EF">
        <w:rPr>
          <w:rStyle w:val="CharStyle26"/>
          <w:rFonts w:ascii="Calibri" w:hAnsi="Calibri" w:cs="Calibri"/>
          <w:color w:val="000000"/>
          <w:sz w:val="22"/>
          <w:szCs w:val="22"/>
        </w:rPr>
        <w:t>7</w:t>
      </w:r>
      <w:r>
        <w:rPr>
          <w:rStyle w:val="CharStyle26"/>
          <w:rFonts w:ascii="Calibri" w:hAnsi="Calibri" w:cs="Calibri"/>
          <w:color w:val="000000"/>
          <w:sz w:val="22"/>
          <w:szCs w:val="22"/>
        </w:rPr>
        <w:t xml:space="preserve">, </w:t>
      </w:r>
      <w:r w:rsidRPr="00F545EF">
        <w:rPr>
          <w:rStyle w:val="CharStyle26"/>
          <w:rFonts w:ascii="Calibri" w:hAnsi="Calibri" w:cs="Calibri"/>
          <w:color w:val="000000"/>
          <w:sz w:val="22"/>
          <w:szCs w:val="22"/>
        </w:rPr>
        <w:t xml:space="preserve">2017 r. - 23, </w:t>
      </w:r>
      <w:r w:rsidR="00657D5B">
        <w:rPr>
          <w:rStyle w:val="CharStyle26"/>
          <w:rFonts w:ascii="Calibri" w:hAnsi="Calibri" w:cs="Calibri"/>
          <w:color w:val="000000"/>
          <w:sz w:val="22"/>
          <w:szCs w:val="22"/>
        </w:rPr>
        <w:br/>
      </w:r>
      <w:r w:rsidRPr="00F545EF">
        <w:rPr>
          <w:rStyle w:val="CharStyle26"/>
          <w:rFonts w:ascii="Calibri" w:hAnsi="Calibri" w:cs="Calibri"/>
          <w:color w:val="000000"/>
          <w:sz w:val="22"/>
          <w:szCs w:val="22"/>
        </w:rPr>
        <w:t>2016 r. -19)</w:t>
      </w:r>
    </w:p>
    <w:p w:rsidR="00C47033" w:rsidRPr="004427A2" w:rsidRDefault="00C47033" w:rsidP="00072A96">
      <w:pPr>
        <w:pStyle w:val="Style25"/>
        <w:numPr>
          <w:ilvl w:val="0"/>
          <w:numId w:val="28"/>
        </w:numPr>
        <w:shd w:val="clear" w:color="auto" w:fill="auto"/>
        <w:tabs>
          <w:tab w:val="left" w:pos="686"/>
        </w:tabs>
        <w:spacing w:line="312" w:lineRule="exact"/>
        <w:ind w:left="780" w:right="300"/>
        <w:rPr>
          <w:rFonts w:ascii="Calibri" w:hAnsi="Calibri" w:cs="Calibri"/>
          <w:sz w:val="22"/>
          <w:szCs w:val="22"/>
        </w:rPr>
      </w:pPr>
      <w:r w:rsidRPr="00F545EF">
        <w:rPr>
          <w:rStyle w:val="CharStyle26"/>
          <w:rFonts w:ascii="Calibri" w:hAnsi="Calibri" w:cs="Calibri"/>
          <w:color w:val="000000"/>
          <w:sz w:val="22"/>
          <w:szCs w:val="22"/>
        </w:rPr>
        <w:t xml:space="preserve">w ramach trybu </w:t>
      </w:r>
      <w:r w:rsidRPr="00EA32E5">
        <w:rPr>
          <w:rStyle w:val="CharStyle26"/>
          <w:rFonts w:ascii="Calibri" w:hAnsi="Calibri" w:cs="Calibri"/>
          <w:color w:val="000000"/>
          <w:sz w:val="22"/>
          <w:szCs w:val="22"/>
        </w:rPr>
        <w:t xml:space="preserve">art. </w:t>
      </w:r>
      <w:r w:rsidRPr="00F545EF">
        <w:rPr>
          <w:rStyle w:val="CharStyle26"/>
          <w:rFonts w:ascii="Calibri" w:hAnsi="Calibri" w:cs="Calibri"/>
          <w:color w:val="000000"/>
          <w:sz w:val="22"/>
          <w:szCs w:val="22"/>
        </w:rPr>
        <w:t>19a ustawy (tryb pozakonkursowy):</w:t>
      </w:r>
      <w:r w:rsidRPr="00F545EF">
        <w:rPr>
          <w:rStyle w:val="CharStyle43"/>
          <w:rFonts w:ascii="Calibri" w:hAnsi="Calibri" w:cs="Calibri"/>
          <w:color w:val="000000"/>
          <w:sz w:val="22"/>
          <w:szCs w:val="22"/>
        </w:rPr>
        <w:t xml:space="preserve"> </w:t>
      </w:r>
      <w:r w:rsidR="00657D5B">
        <w:rPr>
          <w:rStyle w:val="CharStyle43"/>
          <w:rFonts w:ascii="Calibri" w:hAnsi="Calibri" w:cs="Calibri"/>
          <w:color w:val="000000"/>
          <w:sz w:val="22"/>
          <w:szCs w:val="22"/>
        </w:rPr>
        <w:t xml:space="preserve">4 </w:t>
      </w:r>
      <w:r w:rsidRPr="00F545EF">
        <w:rPr>
          <w:rStyle w:val="CharStyle26"/>
          <w:rFonts w:ascii="Calibri" w:hAnsi="Calibri" w:cs="Calibri"/>
          <w:color w:val="000000"/>
          <w:sz w:val="22"/>
          <w:szCs w:val="22"/>
        </w:rPr>
        <w:t>(</w:t>
      </w:r>
      <w:r w:rsidR="00657D5B">
        <w:rPr>
          <w:rStyle w:val="CharStyle26"/>
          <w:rFonts w:ascii="Calibri" w:hAnsi="Calibri" w:cs="Calibri"/>
          <w:color w:val="000000"/>
          <w:sz w:val="22"/>
          <w:szCs w:val="22"/>
        </w:rPr>
        <w:t xml:space="preserve">2019 r. – </w:t>
      </w:r>
      <w:r w:rsidR="00657D5B" w:rsidRPr="00657D5B">
        <w:rPr>
          <w:rStyle w:val="CharStyle43"/>
          <w:rFonts w:ascii="Calibri" w:hAnsi="Calibri" w:cs="Calibri"/>
          <w:b w:val="0"/>
          <w:color w:val="000000"/>
          <w:sz w:val="22"/>
          <w:szCs w:val="22"/>
        </w:rPr>
        <w:t>32,</w:t>
      </w:r>
      <w:r w:rsidR="00657D5B">
        <w:rPr>
          <w:rStyle w:val="CharStyle43"/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harStyle26"/>
          <w:rFonts w:ascii="Calibri" w:hAnsi="Calibri" w:cs="Calibri"/>
          <w:color w:val="000000"/>
          <w:sz w:val="22"/>
          <w:szCs w:val="22"/>
        </w:rPr>
        <w:t xml:space="preserve">2018 r. – </w:t>
      </w:r>
      <w:r w:rsidRPr="00F545EF">
        <w:rPr>
          <w:rStyle w:val="CharStyle43"/>
          <w:rFonts w:ascii="Calibri" w:hAnsi="Calibri" w:cs="Calibri"/>
          <w:b w:val="0"/>
          <w:color w:val="000000"/>
          <w:sz w:val="22"/>
          <w:szCs w:val="22"/>
        </w:rPr>
        <w:t>28,</w:t>
      </w:r>
      <w:r>
        <w:rPr>
          <w:rStyle w:val="CharStyle43"/>
          <w:rFonts w:ascii="Calibri" w:hAnsi="Calibri" w:cs="Calibri"/>
          <w:color w:val="000000"/>
          <w:sz w:val="22"/>
          <w:szCs w:val="22"/>
        </w:rPr>
        <w:t xml:space="preserve"> </w:t>
      </w:r>
      <w:r w:rsidR="00657D5B">
        <w:rPr>
          <w:rStyle w:val="CharStyle43"/>
          <w:rFonts w:ascii="Calibri" w:hAnsi="Calibri" w:cs="Calibri"/>
          <w:color w:val="000000"/>
          <w:sz w:val="22"/>
          <w:szCs w:val="22"/>
        </w:rPr>
        <w:br/>
      </w:r>
      <w:r w:rsidRPr="00F545EF">
        <w:rPr>
          <w:rStyle w:val="CharStyle26"/>
          <w:rFonts w:ascii="Calibri" w:hAnsi="Calibri" w:cs="Calibri"/>
          <w:color w:val="000000"/>
          <w:sz w:val="22"/>
          <w:szCs w:val="22"/>
        </w:rPr>
        <w:t>2017 r. - 26, 2016 r. - 27, 2015</w:t>
      </w:r>
      <w:r w:rsidRPr="004427A2">
        <w:rPr>
          <w:rStyle w:val="CharStyle26"/>
          <w:rFonts w:ascii="Calibri" w:hAnsi="Calibri" w:cs="Calibri"/>
          <w:color w:val="000000"/>
          <w:sz w:val="22"/>
          <w:szCs w:val="22"/>
        </w:rPr>
        <w:t xml:space="preserve"> r. -16)</w:t>
      </w:r>
    </w:p>
    <w:p w:rsidR="00C47033" w:rsidRPr="00B964FE" w:rsidRDefault="00C47033" w:rsidP="00072A96">
      <w:pPr>
        <w:pStyle w:val="Style25"/>
        <w:numPr>
          <w:ilvl w:val="0"/>
          <w:numId w:val="28"/>
        </w:numPr>
        <w:shd w:val="clear" w:color="auto" w:fill="auto"/>
        <w:tabs>
          <w:tab w:val="left" w:pos="695"/>
        </w:tabs>
        <w:spacing w:after="238" w:line="312" w:lineRule="exact"/>
        <w:ind w:left="780"/>
        <w:rPr>
          <w:rFonts w:ascii="Calibri" w:hAnsi="Calibri" w:cs="Calibri"/>
          <w:sz w:val="22"/>
          <w:szCs w:val="22"/>
        </w:rPr>
      </w:pPr>
      <w:r w:rsidRPr="004427A2">
        <w:rPr>
          <w:rStyle w:val="CharStyle26"/>
          <w:rFonts w:ascii="Calibri" w:hAnsi="Calibri" w:cs="Calibri"/>
          <w:color w:val="000000"/>
          <w:sz w:val="22"/>
          <w:szCs w:val="22"/>
        </w:rPr>
        <w:t>inicjatywa lokalna:</w:t>
      </w:r>
      <w:r w:rsidRPr="004427A2">
        <w:rPr>
          <w:rStyle w:val="CharStyle43"/>
          <w:rFonts w:ascii="Calibri" w:hAnsi="Calibri" w:cs="Calibri"/>
          <w:color w:val="000000"/>
          <w:sz w:val="22"/>
          <w:szCs w:val="22"/>
        </w:rPr>
        <w:t xml:space="preserve"> </w:t>
      </w:r>
      <w:r w:rsidR="00657D5B" w:rsidRPr="00D90E08">
        <w:rPr>
          <w:rStyle w:val="CharStyle43"/>
          <w:rFonts w:ascii="Calibri" w:hAnsi="Calibri" w:cs="Calibri"/>
          <w:color w:val="000000"/>
          <w:sz w:val="22"/>
          <w:szCs w:val="22"/>
        </w:rPr>
        <w:t>2</w:t>
      </w:r>
      <w:r w:rsidR="00657D5B">
        <w:rPr>
          <w:rStyle w:val="CharStyle43"/>
          <w:rFonts w:ascii="Calibri" w:hAnsi="Calibri" w:cs="Calibri"/>
          <w:color w:val="000000"/>
          <w:sz w:val="22"/>
          <w:szCs w:val="22"/>
        </w:rPr>
        <w:t xml:space="preserve"> </w:t>
      </w:r>
      <w:r w:rsidRPr="004427A2">
        <w:rPr>
          <w:rStyle w:val="CharStyle26"/>
          <w:rFonts w:ascii="Calibri" w:hAnsi="Calibri" w:cs="Calibri"/>
          <w:color w:val="000000"/>
          <w:sz w:val="22"/>
          <w:szCs w:val="22"/>
        </w:rPr>
        <w:t>(</w:t>
      </w:r>
      <w:r w:rsidR="00657D5B">
        <w:rPr>
          <w:rStyle w:val="CharStyle26"/>
          <w:rFonts w:ascii="Calibri" w:hAnsi="Calibri" w:cs="Calibri"/>
          <w:color w:val="000000"/>
          <w:sz w:val="22"/>
          <w:szCs w:val="22"/>
        </w:rPr>
        <w:t xml:space="preserve">2019 r. – </w:t>
      </w:r>
      <w:r w:rsidR="00657D5B" w:rsidRPr="00657D5B">
        <w:rPr>
          <w:rStyle w:val="CharStyle43"/>
          <w:rFonts w:ascii="Calibri" w:hAnsi="Calibri" w:cs="Calibri"/>
          <w:b w:val="0"/>
          <w:color w:val="000000"/>
          <w:sz w:val="22"/>
          <w:szCs w:val="22"/>
        </w:rPr>
        <w:t>14</w:t>
      </w:r>
      <w:r w:rsidR="00657D5B">
        <w:rPr>
          <w:rStyle w:val="CharStyle43"/>
          <w:rFonts w:ascii="Calibri" w:hAnsi="Calibri" w:cs="Calibri"/>
          <w:b w:val="0"/>
          <w:color w:val="000000"/>
          <w:sz w:val="22"/>
          <w:szCs w:val="22"/>
        </w:rPr>
        <w:t xml:space="preserve">, </w:t>
      </w:r>
      <w:r>
        <w:rPr>
          <w:rStyle w:val="CharStyle26"/>
          <w:rFonts w:ascii="Calibri" w:hAnsi="Calibri" w:cs="Calibri"/>
          <w:color w:val="000000"/>
          <w:sz w:val="22"/>
          <w:szCs w:val="22"/>
        </w:rPr>
        <w:t xml:space="preserve">2018 r. </w:t>
      </w:r>
      <w:r w:rsidRPr="00F545EF">
        <w:rPr>
          <w:rStyle w:val="CharStyle26"/>
          <w:rFonts w:ascii="Calibri" w:hAnsi="Calibri" w:cs="Calibri"/>
          <w:color w:val="000000"/>
          <w:sz w:val="22"/>
          <w:szCs w:val="22"/>
        </w:rPr>
        <w:t xml:space="preserve">– </w:t>
      </w:r>
      <w:r w:rsidRPr="00F545EF">
        <w:rPr>
          <w:rStyle w:val="CharStyle43"/>
          <w:rFonts w:ascii="Calibri" w:hAnsi="Calibri" w:cs="Calibri"/>
          <w:b w:val="0"/>
          <w:color w:val="000000"/>
          <w:sz w:val="22"/>
          <w:szCs w:val="22"/>
        </w:rPr>
        <w:t>12,</w:t>
      </w:r>
      <w:r>
        <w:rPr>
          <w:rStyle w:val="CharStyle43"/>
          <w:rFonts w:ascii="Calibri" w:hAnsi="Calibri" w:cs="Calibri"/>
          <w:color w:val="000000"/>
          <w:sz w:val="22"/>
          <w:szCs w:val="22"/>
        </w:rPr>
        <w:t xml:space="preserve"> </w:t>
      </w:r>
      <w:r w:rsidRPr="004427A2">
        <w:rPr>
          <w:rStyle w:val="CharStyle26"/>
          <w:rFonts w:ascii="Calibri" w:hAnsi="Calibri" w:cs="Calibri"/>
          <w:color w:val="000000"/>
          <w:sz w:val="22"/>
          <w:szCs w:val="22"/>
        </w:rPr>
        <w:t>2017 r. - 10, 2016 r. -13, 2015 r. - 7)</w:t>
      </w:r>
    </w:p>
    <w:p w:rsidR="00C47033" w:rsidRPr="004427A2" w:rsidRDefault="00C47033" w:rsidP="00C47033">
      <w:pPr>
        <w:pStyle w:val="Akapitzlist"/>
        <w:spacing w:after="0"/>
        <w:ind w:left="0"/>
        <w:jc w:val="both"/>
        <w:rPr>
          <w:rFonts w:cs="Calibri"/>
          <w:color w:val="FF0000"/>
        </w:rPr>
      </w:pPr>
    </w:p>
    <w:tbl>
      <w:tblPr>
        <w:tblW w:w="9049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78"/>
        <w:gridCol w:w="931"/>
        <w:gridCol w:w="927"/>
        <w:gridCol w:w="845"/>
        <w:gridCol w:w="885"/>
        <w:gridCol w:w="902"/>
        <w:gridCol w:w="902"/>
        <w:gridCol w:w="979"/>
      </w:tblGrid>
      <w:tr w:rsidR="00657D5B" w:rsidRPr="00F545EF" w:rsidTr="00657D5B">
        <w:trPr>
          <w:trHeight w:val="567"/>
        </w:trPr>
        <w:tc>
          <w:tcPr>
            <w:tcW w:w="2678" w:type="dxa"/>
            <w:vMerge w:val="restart"/>
            <w:vAlign w:val="center"/>
          </w:tcPr>
          <w:p w:rsidR="00657D5B" w:rsidRPr="00F545EF" w:rsidRDefault="00657D5B" w:rsidP="00046632">
            <w:pPr>
              <w:pStyle w:val="Akapitzlist"/>
              <w:ind w:left="0"/>
              <w:jc w:val="center"/>
              <w:rPr>
                <w:rFonts w:cs="Calibri"/>
                <w:b/>
              </w:rPr>
            </w:pPr>
            <w:r w:rsidRPr="00F545EF">
              <w:rPr>
                <w:rFonts w:cs="Calibri"/>
                <w:b/>
              </w:rPr>
              <w:t>Liczba organizacji, które otrzymały wsparcie finansowe od GMT</w:t>
            </w:r>
          </w:p>
        </w:tc>
        <w:tc>
          <w:tcPr>
            <w:tcW w:w="931" w:type="dxa"/>
            <w:vAlign w:val="center"/>
          </w:tcPr>
          <w:p w:rsidR="00657D5B" w:rsidRPr="00F545EF" w:rsidRDefault="00657D5B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F545EF">
              <w:rPr>
                <w:rFonts w:cs="Calibri"/>
              </w:rPr>
              <w:t>2014 r.</w:t>
            </w:r>
          </w:p>
        </w:tc>
        <w:tc>
          <w:tcPr>
            <w:tcW w:w="927" w:type="dxa"/>
            <w:vAlign w:val="center"/>
          </w:tcPr>
          <w:p w:rsidR="00657D5B" w:rsidRPr="00F545EF" w:rsidRDefault="00657D5B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2015 </w:t>
            </w:r>
            <w:r w:rsidRPr="00F545EF">
              <w:rPr>
                <w:rFonts w:cs="Calibri"/>
              </w:rPr>
              <w:t>r.</w:t>
            </w:r>
          </w:p>
        </w:tc>
        <w:tc>
          <w:tcPr>
            <w:tcW w:w="845" w:type="dxa"/>
            <w:vAlign w:val="center"/>
          </w:tcPr>
          <w:p w:rsidR="00657D5B" w:rsidRPr="00F545EF" w:rsidRDefault="00657D5B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F545EF">
              <w:rPr>
                <w:rFonts w:cs="Calibri"/>
              </w:rPr>
              <w:t>2016 r.</w:t>
            </w:r>
          </w:p>
        </w:tc>
        <w:tc>
          <w:tcPr>
            <w:tcW w:w="885" w:type="dxa"/>
            <w:vAlign w:val="center"/>
          </w:tcPr>
          <w:p w:rsidR="00657D5B" w:rsidRPr="00F545EF" w:rsidRDefault="00657D5B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F545EF">
              <w:rPr>
                <w:rFonts w:cs="Calibri"/>
              </w:rPr>
              <w:t>2017 r.</w:t>
            </w:r>
          </w:p>
        </w:tc>
        <w:tc>
          <w:tcPr>
            <w:tcW w:w="902" w:type="dxa"/>
            <w:vAlign w:val="center"/>
          </w:tcPr>
          <w:p w:rsidR="00657D5B" w:rsidRPr="00F545EF" w:rsidRDefault="00657D5B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F545EF">
              <w:rPr>
                <w:rFonts w:cs="Calibri"/>
              </w:rPr>
              <w:t>2018 r.</w:t>
            </w:r>
          </w:p>
        </w:tc>
        <w:tc>
          <w:tcPr>
            <w:tcW w:w="902" w:type="dxa"/>
            <w:vAlign w:val="center"/>
          </w:tcPr>
          <w:p w:rsidR="00657D5B" w:rsidRPr="00657D5B" w:rsidRDefault="00657D5B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657D5B">
              <w:rPr>
                <w:rFonts w:cs="Calibri"/>
              </w:rPr>
              <w:t>2019 r.</w:t>
            </w:r>
          </w:p>
        </w:tc>
        <w:tc>
          <w:tcPr>
            <w:tcW w:w="979" w:type="dxa"/>
            <w:vAlign w:val="center"/>
          </w:tcPr>
          <w:p w:rsidR="00657D5B" w:rsidRPr="00F545EF" w:rsidRDefault="00657D5B" w:rsidP="00657D5B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2020 r.</w:t>
            </w:r>
          </w:p>
        </w:tc>
      </w:tr>
      <w:tr w:rsidR="00657D5B" w:rsidRPr="00F545EF" w:rsidTr="00657D5B">
        <w:trPr>
          <w:trHeight w:val="561"/>
        </w:trPr>
        <w:tc>
          <w:tcPr>
            <w:tcW w:w="2678" w:type="dxa"/>
            <w:vMerge/>
          </w:tcPr>
          <w:p w:rsidR="00657D5B" w:rsidRPr="00F545EF" w:rsidRDefault="00657D5B" w:rsidP="00046632">
            <w:pPr>
              <w:pStyle w:val="Akapitzlist"/>
              <w:spacing w:after="0"/>
              <w:ind w:left="0"/>
              <w:jc w:val="both"/>
              <w:rPr>
                <w:rFonts w:cs="Calibri"/>
              </w:rPr>
            </w:pPr>
          </w:p>
        </w:tc>
        <w:tc>
          <w:tcPr>
            <w:tcW w:w="931" w:type="dxa"/>
            <w:vAlign w:val="center"/>
          </w:tcPr>
          <w:p w:rsidR="00657D5B" w:rsidRPr="00F545EF" w:rsidRDefault="00657D5B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F545EF">
              <w:rPr>
                <w:rFonts w:cs="Calibri"/>
              </w:rPr>
              <w:t>261</w:t>
            </w:r>
          </w:p>
        </w:tc>
        <w:tc>
          <w:tcPr>
            <w:tcW w:w="927" w:type="dxa"/>
            <w:vAlign w:val="center"/>
          </w:tcPr>
          <w:p w:rsidR="00657D5B" w:rsidRPr="00F545EF" w:rsidRDefault="00657D5B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F545EF">
              <w:rPr>
                <w:rFonts w:cs="Calibri"/>
              </w:rPr>
              <w:t>283</w:t>
            </w:r>
          </w:p>
        </w:tc>
        <w:tc>
          <w:tcPr>
            <w:tcW w:w="845" w:type="dxa"/>
            <w:vAlign w:val="center"/>
          </w:tcPr>
          <w:p w:rsidR="00657D5B" w:rsidRPr="00F545EF" w:rsidRDefault="00657D5B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F545EF">
              <w:rPr>
                <w:rFonts w:cs="Calibri"/>
              </w:rPr>
              <w:t>323</w:t>
            </w:r>
          </w:p>
        </w:tc>
        <w:tc>
          <w:tcPr>
            <w:tcW w:w="885" w:type="dxa"/>
            <w:vAlign w:val="center"/>
          </w:tcPr>
          <w:p w:rsidR="00657D5B" w:rsidRPr="00F545EF" w:rsidRDefault="00657D5B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F545EF">
              <w:rPr>
                <w:rFonts w:cs="Calibri"/>
              </w:rPr>
              <w:t>325</w:t>
            </w:r>
          </w:p>
        </w:tc>
        <w:tc>
          <w:tcPr>
            <w:tcW w:w="902" w:type="dxa"/>
            <w:vAlign w:val="center"/>
          </w:tcPr>
          <w:p w:rsidR="00657D5B" w:rsidRPr="00F545EF" w:rsidRDefault="00657D5B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F545EF">
              <w:rPr>
                <w:rFonts w:cs="Calibri"/>
              </w:rPr>
              <w:t>366</w:t>
            </w:r>
          </w:p>
        </w:tc>
        <w:tc>
          <w:tcPr>
            <w:tcW w:w="902" w:type="dxa"/>
            <w:vAlign w:val="center"/>
          </w:tcPr>
          <w:p w:rsidR="00657D5B" w:rsidRPr="00657D5B" w:rsidRDefault="00657D5B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657D5B">
              <w:rPr>
                <w:rFonts w:cs="Calibri"/>
              </w:rPr>
              <w:t>370</w:t>
            </w:r>
          </w:p>
        </w:tc>
        <w:tc>
          <w:tcPr>
            <w:tcW w:w="979" w:type="dxa"/>
            <w:vAlign w:val="center"/>
          </w:tcPr>
          <w:p w:rsidR="00657D5B" w:rsidRPr="00F545EF" w:rsidRDefault="00657D5B" w:rsidP="00657D5B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305</w:t>
            </w:r>
          </w:p>
        </w:tc>
      </w:tr>
    </w:tbl>
    <w:p w:rsidR="00C47033" w:rsidRPr="004427A2" w:rsidRDefault="00C47033" w:rsidP="00C47033">
      <w:pPr>
        <w:pStyle w:val="Akapitzlist"/>
        <w:spacing w:after="0"/>
        <w:ind w:left="0"/>
        <w:jc w:val="center"/>
        <w:rPr>
          <w:rFonts w:cs="Calibri"/>
          <w:b/>
          <w:i/>
          <w:color w:val="FF0000"/>
        </w:rPr>
      </w:pPr>
    </w:p>
    <w:p w:rsidR="00C47033" w:rsidRDefault="00C47033" w:rsidP="00C47033">
      <w:pPr>
        <w:pStyle w:val="Style30"/>
        <w:shd w:val="clear" w:color="auto" w:fill="auto"/>
        <w:spacing w:line="180" w:lineRule="exact"/>
        <w:jc w:val="center"/>
        <w:rPr>
          <w:rStyle w:val="CharStyle31"/>
          <w:rFonts w:ascii="Calibri" w:hAnsi="Calibri" w:cs="Calibri"/>
          <w:b/>
          <w:color w:val="000000"/>
          <w:sz w:val="22"/>
          <w:szCs w:val="22"/>
        </w:rPr>
      </w:pPr>
    </w:p>
    <w:p w:rsidR="00C47033" w:rsidRDefault="00C47033" w:rsidP="00C47033">
      <w:pPr>
        <w:pStyle w:val="Style30"/>
        <w:shd w:val="clear" w:color="auto" w:fill="auto"/>
        <w:spacing w:line="180" w:lineRule="exact"/>
        <w:jc w:val="center"/>
        <w:rPr>
          <w:rStyle w:val="CharStyle31"/>
          <w:rFonts w:ascii="Calibri" w:hAnsi="Calibri" w:cs="Calibri"/>
          <w:b/>
          <w:color w:val="000000"/>
          <w:sz w:val="22"/>
          <w:szCs w:val="22"/>
        </w:rPr>
      </w:pPr>
      <w:r w:rsidRPr="004427A2">
        <w:rPr>
          <w:rStyle w:val="CharStyle31"/>
          <w:rFonts w:ascii="Calibri" w:hAnsi="Calibri" w:cs="Calibri"/>
          <w:b/>
          <w:color w:val="000000"/>
          <w:sz w:val="22"/>
          <w:szCs w:val="22"/>
        </w:rPr>
        <w:t>Wykres nr 2: Liczba organizacji pozarządowych, które otrzymały w 20</w:t>
      </w:r>
      <w:r w:rsidR="00657D5B">
        <w:rPr>
          <w:rStyle w:val="CharStyle31"/>
          <w:rFonts w:ascii="Calibri" w:hAnsi="Calibri" w:cs="Calibri"/>
          <w:b/>
          <w:color w:val="000000"/>
          <w:sz w:val="22"/>
          <w:szCs w:val="22"/>
        </w:rPr>
        <w:t>20</w:t>
      </w:r>
      <w:r w:rsidRPr="004427A2">
        <w:rPr>
          <w:rStyle w:val="CharStyle31"/>
          <w:rFonts w:ascii="Calibri" w:hAnsi="Calibri" w:cs="Calibri"/>
          <w:b/>
          <w:color w:val="000000"/>
          <w:sz w:val="22"/>
          <w:szCs w:val="22"/>
        </w:rPr>
        <w:t xml:space="preserve"> r. dotację </w:t>
      </w:r>
      <w:r>
        <w:rPr>
          <w:rStyle w:val="CharStyle31"/>
          <w:rFonts w:ascii="Calibri" w:hAnsi="Calibri" w:cs="Calibri"/>
          <w:b/>
          <w:color w:val="000000"/>
          <w:sz w:val="22"/>
          <w:szCs w:val="22"/>
        </w:rPr>
        <w:br/>
      </w:r>
      <w:r w:rsidRPr="004427A2">
        <w:rPr>
          <w:rStyle w:val="CharStyle31"/>
          <w:rFonts w:ascii="Calibri" w:hAnsi="Calibri" w:cs="Calibri"/>
          <w:b/>
          <w:color w:val="000000"/>
          <w:sz w:val="22"/>
          <w:szCs w:val="22"/>
        </w:rPr>
        <w:t xml:space="preserve">od Gminy </w:t>
      </w:r>
      <w:r w:rsidRPr="00EA32E5">
        <w:rPr>
          <w:rStyle w:val="CharStyle31"/>
          <w:rFonts w:ascii="Calibri" w:hAnsi="Calibri" w:cs="Calibri"/>
          <w:b/>
          <w:color w:val="000000"/>
          <w:sz w:val="22"/>
          <w:szCs w:val="22"/>
        </w:rPr>
        <w:t xml:space="preserve">Miasta </w:t>
      </w:r>
      <w:r w:rsidRPr="004427A2">
        <w:rPr>
          <w:rStyle w:val="CharStyle31"/>
          <w:rFonts w:ascii="Calibri" w:hAnsi="Calibri" w:cs="Calibri"/>
          <w:b/>
          <w:color w:val="000000"/>
          <w:sz w:val="22"/>
          <w:szCs w:val="22"/>
        </w:rPr>
        <w:t>Toruń</w:t>
      </w:r>
    </w:p>
    <w:p w:rsidR="00C47033" w:rsidRDefault="00C47033" w:rsidP="00C47033">
      <w:pPr>
        <w:pStyle w:val="Style30"/>
        <w:shd w:val="clear" w:color="auto" w:fill="auto"/>
        <w:spacing w:line="180" w:lineRule="exact"/>
        <w:jc w:val="center"/>
        <w:rPr>
          <w:rStyle w:val="CharStyle31"/>
          <w:rFonts w:ascii="Calibri" w:hAnsi="Calibri" w:cs="Calibri"/>
          <w:b/>
          <w:color w:val="000000"/>
          <w:sz w:val="22"/>
          <w:szCs w:val="22"/>
        </w:rPr>
      </w:pPr>
    </w:p>
    <w:p w:rsidR="00C47033" w:rsidRPr="004427A2" w:rsidRDefault="00C47033" w:rsidP="00C47033">
      <w:pPr>
        <w:pStyle w:val="Style30"/>
        <w:shd w:val="clear" w:color="auto" w:fill="auto"/>
        <w:spacing w:line="180" w:lineRule="exact"/>
        <w:jc w:val="center"/>
        <w:rPr>
          <w:rFonts w:ascii="Calibri" w:hAnsi="Calibri" w:cs="Calibri"/>
          <w:b/>
          <w:sz w:val="22"/>
          <w:szCs w:val="22"/>
        </w:rPr>
      </w:pPr>
    </w:p>
    <w:p w:rsidR="00C47033" w:rsidRPr="00B964FE" w:rsidRDefault="00E47E51" w:rsidP="00C47033">
      <w:pPr>
        <w:pStyle w:val="Akapitzlist"/>
        <w:spacing w:after="0"/>
        <w:ind w:left="0"/>
        <w:jc w:val="center"/>
        <w:rPr>
          <w:rFonts w:cs="Calibri"/>
          <w:b/>
          <w:i/>
          <w:color w:val="FF0000"/>
        </w:rPr>
      </w:pPr>
      <w:r>
        <w:rPr>
          <w:rFonts w:cs="Calibri"/>
          <w:b/>
          <w:i/>
          <w:noProof/>
          <w:color w:val="FF0000"/>
          <w:lang w:eastAsia="pl-PL"/>
        </w:rPr>
        <w:drawing>
          <wp:inline distT="0" distB="0" distL="0" distR="0">
            <wp:extent cx="5692140" cy="3627120"/>
            <wp:effectExtent l="19050" t="0" r="3810" b="0"/>
            <wp:docPr id="3" name="Wykres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2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033" w:rsidRDefault="00C47033" w:rsidP="00C47033">
      <w:pPr>
        <w:pStyle w:val="Akapitzlist"/>
        <w:spacing w:after="0"/>
        <w:ind w:left="0"/>
        <w:jc w:val="both"/>
        <w:rPr>
          <w:rFonts w:cs="Calibri"/>
          <w:color w:val="FF0000"/>
        </w:rPr>
      </w:pPr>
    </w:p>
    <w:p w:rsidR="003C475D" w:rsidRDefault="003C475D" w:rsidP="00C47033">
      <w:pPr>
        <w:pStyle w:val="Akapitzlist"/>
        <w:spacing w:after="0"/>
        <w:ind w:left="0"/>
        <w:jc w:val="both"/>
        <w:rPr>
          <w:rFonts w:cs="Calibri"/>
          <w:color w:val="FF0000"/>
        </w:rPr>
      </w:pPr>
    </w:p>
    <w:p w:rsidR="003C475D" w:rsidRDefault="003C475D" w:rsidP="00C47033">
      <w:pPr>
        <w:pStyle w:val="Akapitzlist"/>
        <w:spacing w:after="0"/>
        <w:ind w:left="0"/>
        <w:jc w:val="both"/>
        <w:rPr>
          <w:rFonts w:cs="Calibri"/>
          <w:color w:val="FF0000"/>
        </w:rPr>
      </w:pPr>
    </w:p>
    <w:p w:rsidR="003C475D" w:rsidRDefault="003C475D" w:rsidP="00C47033">
      <w:pPr>
        <w:pStyle w:val="Akapitzlist"/>
        <w:spacing w:after="0"/>
        <w:ind w:left="0"/>
        <w:jc w:val="both"/>
        <w:rPr>
          <w:rFonts w:cs="Calibri"/>
          <w:color w:val="FF0000"/>
        </w:rPr>
      </w:pPr>
    </w:p>
    <w:p w:rsidR="003C475D" w:rsidRDefault="003C475D" w:rsidP="00C47033">
      <w:pPr>
        <w:pStyle w:val="Akapitzlist"/>
        <w:spacing w:after="0"/>
        <w:ind w:left="0"/>
        <w:jc w:val="both"/>
        <w:rPr>
          <w:rFonts w:cs="Calibri"/>
          <w:color w:val="FF0000"/>
        </w:rPr>
      </w:pPr>
    </w:p>
    <w:p w:rsidR="003C475D" w:rsidRPr="00F979C7" w:rsidRDefault="003C475D" w:rsidP="00C47033">
      <w:pPr>
        <w:pStyle w:val="Akapitzlist"/>
        <w:spacing w:after="0"/>
        <w:ind w:left="0"/>
        <w:jc w:val="both"/>
        <w:rPr>
          <w:rFonts w:cs="Calibri"/>
          <w:color w:val="FF0000"/>
        </w:rPr>
      </w:pPr>
    </w:p>
    <w:p w:rsidR="00C47033" w:rsidRPr="00333B88" w:rsidRDefault="00C47033" w:rsidP="00072A96">
      <w:pPr>
        <w:pStyle w:val="Akapitzlist"/>
        <w:numPr>
          <w:ilvl w:val="0"/>
          <w:numId w:val="30"/>
        </w:numPr>
        <w:spacing w:after="0"/>
        <w:jc w:val="both"/>
        <w:rPr>
          <w:rFonts w:cs="Calibri"/>
        </w:rPr>
      </w:pPr>
      <w:r w:rsidRPr="00333B88">
        <w:rPr>
          <w:rFonts w:cs="Calibri"/>
        </w:rPr>
        <w:t xml:space="preserve">Liczba zrealizowanych projektów przez organizacje pozarządowe: </w:t>
      </w:r>
      <w:r w:rsidR="00657D5B" w:rsidRPr="00657D5B">
        <w:rPr>
          <w:rFonts w:cs="Calibri"/>
          <w:b/>
        </w:rPr>
        <w:t>4</w:t>
      </w:r>
      <w:r w:rsidR="00657D5B">
        <w:rPr>
          <w:rFonts w:cs="Calibri"/>
          <w:b/>
        </w:rPr>
        <w:t>1</w:t>
      </w:r>
      <w:r w:rsidR="003932B5">
        <w:rPr>
          <w:rFonts w:cs="Calibri"/>
          <w:b/>
        </w:rPr>
        <w:t>4</w:t>
      </w:r>
      <w:r w:rsidR="00657D5B" w:rsidRPr="00657D5B">
        <w:rPr>
          <w:rFonts w:cs="Calibri"/>
          <w:b/>
        </w:rPr>
        <w:t xml:space="preserve"> </w:t>
      </w:r>
      <w:r w:rsidRPr="00333B88">
        <w:rPr>
          <w:rFonts w:cs="Calibri"/>
        </w:rPr>
        <w:t>(</w:t>
      </w:r>
      <w:r w:rsidR="00657D5B">
        <w:rPr>
          <w:rFonts w:cs="Calibri"/>
        </w:rPr>
        <w:t xml:space="preserve">2019 r. </w:t>
      </w:r>
      <w:r w:rsidR="00657D5B" w:rsidRPr="00657D5B">
        <w:rPr>
          <w:rFonts w:cs="Calibri"/>
        </w:rPr>
        <w:t>– 586,</w:t>
      </w:r>
      <w:r w:rsidR="00657D5B">
        <w:rPr>
          <w:rFonts w:cs="Calibri"/>
          <w:b/>
        </w:rPr>
        <w:t xml:space="preserve"> </w:t>
      </w:r>
      <w:r w:rsidRPr="00333B88">
        <w:rPr>
          <w:rFonts w:cs="Calibri"/>
        </w:rPr>
        <w:t>2018 r. – 535, 2017 r. – 511,</w:t>
      </w:r>
      <w:r w:rsidRPr="00333B88">
        <w:rPr>
          <w:rFonts w:cs="Calibri"/>
          <w:b/>
        </w:rPr>
        <w:t xml:space="preserve"> </w:t>
      </w:r>
      <w:r w:rsidRPr="00333B88">
        <w:rPr>
          <w:rFonts w:cs="Calibri"/>
        </w:rPr>
        <w:t>2016 r. – 535, 2015 r. – 521, 2014 r. – 481), w tym:</w:t>
      </w:r>
    </w:p>
    <w:p w:rsidR="00C47033" w:rsidRPr="00333B88" w:rsidRDefault="00C47033" w:rsidP="00046632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333B88">
        <w:rPr>
          <w:rFonts w:cs="Calibri"/>
        </w:rPr>
        <w:t xml:space="preserve">w ramach otwartych konkursów: </w:t>
      </w:r>
      <w:r w:rsidRPr="00333B88">
        <w:rPr>
          <w:rFonts w:cs="Calibri"/>
          <w:b/>
        </w:rPr>
        <w:t xml:space="preserve"> </w:t>
      </w:r>
      <w:r w:rsidR="00657D5B">
        <w:rPr>
          <w:rFonts w:cs="Calibri"/>
          <w:b/>
        </w:rPr>
        <w:t>4</w:t>
      </w:r>
      <w:r w:rsidR="003932B5">
        <w:rPr>
          <w:rFonts w:cs="Calibri"/>
          <w:b/>
        </w:rPr>
        <w:t xml:space="preserve">08 </w:t>
      </w:r>
      <w:r w:rsidRPr="00333B88">
        <w:rPr>
          <w:rFonts w:cs="Calibri"/>
        </w:rPr>
        <w:t>(</w:t>
      </w:r>
      <w:r w:rsidR="00657D5B">
        <w:rPr>
          <w:rFonts w:cs="Calibri"/>
        </w:rPr>
        <w:t xml:space="preserve">2019 r. </w:t>
      </w:r>
      <w:r w:rsidR="00657D5B" w:rsidRPr="00657D5B">
        <w:rPr>
          <w:rFonts w:cs="Calibri"/>
        </w:rPr>
        <w:t>– 539,</w:t>
      </w:r>
      <w:r w:rsidR="00657D5B">
        <w:rPr>
          <w:rFonts w:cs="Calibri"/>
          <w:b/>
        </w:rPr>
        <w:t xml:space="preserve"> </w:t>
      </w:r>
      <w:r w:rsidRPr="00333B88">
        <w:rPr>
          <w:rFonts w:cs="Calibri"/>
        </w:rPr>
        <w:t>2018 r. – 494, 2017 r. – 473,</w:t>
      </w:r>
      <w:r w:rsidRPr="00333B88">
        <w:rPr>
          <w:rFonts w:cs="Calibri"/>
          <w:b/>
        </w:rPr>
        <w:t xml:space="preserve"> </w:t>
      </w:r>
      <w:r w:rsidRPr="00333B88">
        <w:rPr>
          <w:rFonts w:cs="Calibri"/>
        </w:rPr>
        <w:t>2016 r. – 493, 2015 r. – 494, 2014 r. – 448), w tym:</w:t>
      </w:r>
    </w:p>
    <w:p w:rsidR="00C47033" w:rsidRPr="00333B88" w:rsidRDefault="00C47033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</w:rPr>
      </w:pPr>
      <w:r w:rsidRPr="00333B88">
        <w:rPr>
          <w:rFonts w:cs="Calibri"/>
        </w:rPr>
        <w:t>w formie wsparcia realizacji zadania:</w:t>
      </w:r>
      <w:r w:rsidRPr="00333B88">
        <w:rPr>
          <w:rFonts w:cs="Calibri"/>
          <w:b/>
        </w:rPr>
        <w:t xml:space="preserve"> </w:t>
      </w:r>
      <w:r w:rsidR="003932B5">
        <w:rPr>
          <w:rFonts w:cs="Calibri"/>
          <w:b/>
        </w:rPr>
        <w:t xml:space="preserve">386 </w:t>
      </w:r>
      <w:r w:rsidRPr="00333B88">
        <w:rPr>
          <w:rFonts w:cs="Calibri"/>
        </w:rPr>
        <w:t>(</w:t>
      </w:r>
      <w:r w:rsidR="003932B5">
        <w:rPr>
          <w:rFonts w:cs="Calibri"/>
        </w:rPr>
        <w:t xml:space="preserve">2019 r. – </w:t>
      </w:r>
      <w:r w:rsidR="003932B5" w:rsidRPr="003932B5">
        <w:rPr>
          <w:rFonts w:cs="Calibri"/>
        </w:rPr>
        <w:t>523,</w:t>
      </w:r>
      <w:r w:rsidR="003932B5">
        <w:rPr>
          <w:rFonts w:cs="Calibri"/>
          <w:b/>
        </w:rPr>
        <w:t xml:space="preserve"> </w:t>
      </w:r>
      <w:r w:rsidRPr="00333B88">
        <w:rPr>
          <w:rFonts w:cs="Calibri"/>
        </w:rPr>
        <w:t>2018 r. – 476, 2017 r. – 463, 2016 r. – 484)</w:t>
      </w:r>
    </w:p>
    <w:p w:rsidR="00C47033" w:rsidRPr="00333B88" w:rsidRDefault="00C47033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</w:rPr>
      </w:pPr>
      <w:r w:rsidRPr="00333B88">
        <w:rPr>
          <w:rFonts w:cs="Calibri"/>
        </w:rPr>
        <w:t xml:space="preserve">w formie powierzenia realizacji zadania: </w:t>
      </w:r>
      <w:r w:rsidR="003932B5" w:rsidRPr="003932B5">
        <w:rPr>
          <w:rFonts w:cs="Calibri"/>
          <w:b/>
        </w:rPr>
        <w:t>22</w:t>
      </w:r>
      <w:r w:rsidR="003932B5">
        <w:rPr>
          <w:rFonts w:cs="Calibri"/>
        </w:rPr>
        <w:t xml:space="preserve"> </w:t>
      </w:r>
      <w:r w:rsidRPr="00333B88">
        <w:rPr>
          <w:rFonts w:cs="Calibri"/>
        </w:rPr>
        <w:t>(</w:t>
      </w:r>
      <w:r w:rsidR="003932B5">
        <w:rPr>
          <w:rFonts w:cs="Calibri"/>
        </w:rPr>
        <w:t xml:space="preserve">2019 r. – </w:t>
      </w:r>
      <w:r w:rsidR="003932B5" w:rsidRPr="003932B5">
        <w:rPr>
          <w:rFonts w:cs="Calibri"/>
        </w:rPr>
        <w:t>26,</w:t>
      </w:r>
      <w:r w:rsidR="003932B5">
        <w:rPr>
          <w:rFonts w:cs="Calibri"/>
          <w:b/>
        </w:rPr>
        <w:t xml:space="preserve"> </w:t>
      </w:r>
      <w:r w:rsidRPr="00333B88">
        <w:rPr>
          <w:rFonts w:cs="Calibri"/>
        </w:rPr>
        <w:t>2018 r. – 13, 2017 r. – 10,</w:t>
      </w:r>
      <w:r w:rsidRPr="00333B88">
        <w:rPr>
          <w:rFonts w:cs="Calibri"/>
          <w:b/>
        </w:rPr>
        <w:t xml:space="preserve"> </w:t>
      </w:r>
      <w:r w:rsidR="003932B5">
        <w:rPr>
          <w:rFonts w:cs="Calibri"/>
          <w:b/>
        </w:rPr>
        <w:br/>
      </w:r>
      <w:r w:rsidRPr="00333B88">
        <w:rPr>
          <w:rFonts w:cs="Calibri"/>
        </w:rPr>
        <w:t>2016 r. – 9)</w:t>
      </w:r>
    </w:p>
    <w:p w:rsidR="00C47033" w:rsidRPr="00333B88" w:rsidRDefault="00C47033" w:rsidP="00046632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333B88">
        <w:rPr>
          <w:rFonts w:cs="Calibri"/>
        </w:rPr>
        <w:t xml:space="preserve">w ramach trybu art. 19a ustawy: </w:t>
      </w:r>
      <w:r w:rsidR="003932B5" w:rsidRPr="003932B5">
        <w:rPr>
          <w:rFonts w:cs="Calibri"/>
          <w:b/>
        </w:rPr>
        <w:t>4</w:t>
      </w:r>
      <w:r w:rsidR="003932B5">
        <w:rPr>
          <w:rFonts w:cs="Calibri"/>
        </w:rPr>
        <w:t xml:space="preserve"> </w:t>
      </w:r>
      <w:r w:rsidRPr="00333B88">
        <w:rPr>
          <w:rFonts w:cs="Calibri"/>
        </w:rPr>
        <w:t>(</w:t>
      </w:r>
      <w:r w:rsidR="003932B5">
        <w:rPr>
          <w:rFonts w:cs="Calibri"/>
        </w:rPr>
        <w:t xml:space="preserve">2019 r. – </w:t>
      </w:r>
      <w:r w:rsidR="003932B5" w:rsidRPr="003932B5">
        <w:rPr>
          <w:rFonts w:cs="Calibri"/>
        </w:rPr>
        <w:t>37,</w:t>
      </w:r>
      <w:r w:rsidR="003932B5">
        <w:rPr>
          <w:rFonts w:cs="Calibri"/>
          <w:b/>
        </w:rPr>
        <w:t xml:space="preserve"> </w:t>
      </w:r>
      <w:r w:rsidRPr="00333B88">
        <w:rPr>
          <w:rFonts w:cs="Calibri"/>
        </w:rPr>
        <w:t>2018 r. – 41, 2017 r. – 28,</w:t>
      </w:r>
      <w:r w:rsidRPr="00333B88">
        <w:rPr>
          <w:rFonts w:cs="Calibri"/>
          <w:b/>
        </w:rPr>
        <w:t xml:space="preserve"> </w:t>
      </w:r>
      <w:r w:rsidRPr="00333B88">
        <w:rPr>
          <w:rFonts w:cs="Calibri"/>
        </w:rPr>
        <w:t xml:space="preserve">2016 r. – 29, </w:t>
      </w:r>
      <w:r w:rsidR="003932B5">
        <w:rPr>
          <w:rFonts w:cs="Calibri"/>
        </w:rPr>
        <w:br/>
      </w:r>
      <w:r w:rsidRPr="00333B88">
        <w:rPr>
          <w:rFonts w:cs="Calibri"/>
        </w:rPr>
        <w:t>2015 r. – 18, 2014 r. – 33)</w:t>
      </w:r>
    </w:p>
    <w:p w:rsidR="00C47033" w:rsidRPr="00333B88" w:rsidRDefault="00C47033" w:rsidP="00046632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333B88">
        <w:rPr>
          <w:rFonts w:cs="Calibri"/>
        </w:rPr>
        <w:t>inicjatywa lokalna:</w:t>
      </w:r>
      <w:r w:rsidRPr="003932B5">
        <w:rPr>
          <w:rFonts w:cs="Calibri"/>
          <w:b/>
        </w:rPr>
        <w:t xml:space="preserve"> </w:t>
      </w:r>
      <w:r w:rsidR="003932B5" w:rsidRPr="003932B5">
        <w:rPr>
          <w:rFonts w:cs="Calibri"/>
          <w:b/>
        </w:rPr>
        <w:t>2</w:t>
      </w:r>
      <w:r w:rsidR="003932B5">
        <w:rPr>
          <w:rFonts w:cs="Calibri"/>
        </w:rPr>
        <w:t xml:space="preserve"> </w:t>
      </w:r>
      <w:r w:rsidRPr="00333B88">
        <w:rPr>
          <w:rFonts w:cs="Calibri"/>
        </w:rPr>
        <w:t>(</w:t>
      </w:r>
      <w:r w:rsidR="003932B5">
        <w:rPr>
          <w:rFonts w:cs="Calibri"/>
        </w:rPr>
        <w:t xml:space="preserve">2019 r. </w:t>
      </w:r>
      <w:r w:rsidR="003932B5" w:rsidRPr="003932B5">
        <w:rPr>
          <w:rFonts w:cs="Calibri"/>
        </w:rPr>
        <w:t>– 14,</w:t>
      </w:r>
      <w:r w:rsidR="003932B5">
        <w:rPr>
          <w:rFonts w:cs="Calibri"/>
          <w:b/>
        </w:rPr>
        <w:t xml:space="preserve"> </w:t>
      </w:r>
      <w:r w:rsidRPr="00333B88">
        <w:rPr>
          <w:rFonts w:cs="Calibri"/>
        </w:rPr>
        <w:t>2018 r. – 16, 2017 r. – 10,</w:t>
      </w:r>
      <w:r w:rsidRPr="00333B88">
        <w:rPr>
          <w:rFonts w:cs="Calibri"/>
          <w:b/>
        </w:rPr>
        <w:t xml:space="preserve"> </w:t>
      </w:r>
      <w:r w:rsidRPr="00333B88">
        <w:rPr>
          <w:rFonts w:cs="Calibri"/>
        </w:rPr>
        <w:t xml:space="preserve">2016 r. – 13, 2015 r. – 9, </w:t>
      </w:r>
      <w:r w:rsidR="003932B5">
        <w:rPr>
          <w:rFonts w:cs="Calibri"/>
        </w:rPr>
        <w:br/>
      </w:r>
      <w:r w:rsidRPr="00333B88">
        <w:rPr>
          <w:rFonts w:cs="Calibri"/>
        </w:rPr>
        <w:t>2014 r. – 4)</w:t>
      </w:r>
    </w:p>
    <w:p w:rsidR="00C47033" w:rsidRPr="00333B88" w:rsidRDefault="00C47033" w:rsidP="00C47033">
      <w:pPr>
        <w:pStyle w:val="Akapitzlist"/>
        <w:spacing w:after="0"/>
        <w:ind w:left="0"/>
        <w:jc w:val="both"/>
        <w:rPr>
          <w:rFonts w:cs="Calibri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84"/>
        <w:gridCol w:w="942"/>
        <w:gridCol w:w="906"/>
        <w:gridCol w:w="925"/>
        <w:gridCol w:w="925"/>
        <w:gridCol w:w="919"/>
        <w:gridCol w:w="904"/>
        <w:gridCol w:w="851"/>
      </w:tblGrid>
      <w:tr w:rsidR="003932B5" w:rsidRPr="00333B88" w:rsidTr="003932B5">
        <w:trPr>
          <w:trHeight w:val="567"/>
        </w:trPr>
        <w:tc>
          <w:tcPr>
            <w:tcW w:w="2984" w:type="dxa"/>
            <w:vMerge w:val="restart"/>
            <w:vAlign w:val="center"/>
          </w:tcPr>
          <w:p w:rsidR="003932B5" w:rsidRPr="00333B88" w:rsidRDefault="003932B5" w:rsidP="00046632">
            <w:pPr>
              <w:pStyle w:val="Akapitzlist"/>
              <w:ind w:left="0"/>
              <w:jc w:val="center"/>
              <w:rPr>
                <w:rFonts w:cs="Calibri"/>
                <w:b/>
              </w:rPr>
            </w:pPr>
            <w:r w:rsidRPr="00333B88">
              <w:rPr>
                <w:rFonts w:cs="Calibri"/>
                <w:b/>
              </w:rPr>
              <w:t>Liczba zrealizowanych projektów przez organizacje pozarządowe</w:t>
            </w:r>
          </w:p>
        </w:tc>
        <w:tc>
          <w:tcPr>
            <w:tcW w:w="942" w:type="dxa"/>
            <w:vAlign w:val="center"/>
          </w:tcPr>
          <w:p w:rsidR="003932B5" w:rsidRPr="00333B88" w:rsidRDefault="003932B5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33B88">
              <w:rPr>
                <w:rFonts w:cs="Calibri"/>
              </w:rPr>
              <w:t>2014 r.</w:t>
            </w:r>
          </w:p>
        </w:tc>
        <w:tc>
          <w:tcPr>
            <w:tcW w:w="906" w:type="dxa"/>
            <w:vAlign w:val="center"/>
          </w:tcPr>
          <w:p w:rsidR="003932B5" w:rsidRPr="00333B88" w:rsidRDefault="003932B5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33B88">
              <w:rPr>
                <w:rFonts w:cs="Calibri"/>
              </w:rPr>
              <w:t>2015 r.</w:t>
            </w:r>
          </w:p>
        </w:tc>
        <w:tc>
          <w:tcPr>
            <w:tcW w:w="925" w:type="dxa"/>
            <w:vAlign w:val="center"/>
          </w:tcPr>
          <w:p w:rsidR="003932B5" w:rsidRPr="00333B88" w:rsidRDefault="003932B5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33B88">
              <w:rPr>
                <w:rFonts w:cs="Calibri"/>
              </w:rPr>
              <w:t>2016 r.</w:t>
            </w:r>
          </w:p>
        </w:tc>
        <w:tc>
          <w:tcPr>
            <w:tcW w:w="925" w:type="dxa"/>
            <w:vAlign w:val="center"/>
          </w:tcPr>
          <w:p w:rsidR="003932B5" w:rsidRPr="00333B88" w:rsidRDefault="003932B5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33B88">
              <w:rPr>
                <w:rFonts w:cs="Calibri"/>
              </w:rPr>
              <w:t>2017 r.</w:t>
            </w:r>
          </w:p>
        </w:tc>
        <w:tc>
          <w:tcPr>
            <w:tcW w:w="919" w:type="dxa"/>
            <w:vAlign w:val="center"/>
          </w:tcPr>
          <w:p w:rsidR="003932B5" w:rsidRPr="00333B88" w:rsidRDefault="003932B5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33B88">
              <w:rPr>
                <w:rFonts w:cs="Calibri"/>
              </w:rPr>
              <w:t>2018 r.</w:t>
            </w:r>
          </w:p>
        </w:tc>
        <w:tc>
          <w:tcPr>
            <w:tcW w:w="904" w:type="dxa"/>
            <w:vAlign w:val="center"/>
          </w:tcPr>
          <w:p w:rsidR="003932B5" w:rsidRPr="003932B5" w:rsidRDefault="003932B5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932B5">
              <w:rPr>
                <w:rFonts w:cs="Calibri"/>
              </w:rPr>
              <w:t>2019 r.</w:t>
            </w:r>
          </w:p>
        </w:tc>
        <w:tc>
          <w:tcPr>
            <w:tcW w:w="851" w:type="dxa"/>
            <w:vAlign w:val="center"/>
          </w:tcPr>
          <w:p w:rsidR="003932B5" w:rsidRPr="00333B88" w:rsidRDefault="003932B5" w:rsidP="003932B5">
            <w:pPr>
              <w:pStyle w:val="Akapitzlist"/>
              <w:spacing w:after="0"/>
              <w:ind w:left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2020 r.</w:t>
            </w:r>
          </w:p>
        </w:tc>
      </w:tr>
      <w:tr w:rsidR="003932B5" w:rsidRPr="00333B88" w:rsidTr="003932B5">
        <w:trPr>
          <w:trHeight w:val="561"/>
        </w:trPr>
        <w:tc>
          <w:tcPr>
            <w:tcW w:w="2984" w:type="dxa"/>
            <w:vMerge/>
          </w:tcPr>
          <w:p w:rsidR="003932B5" w:rsidRPr="00333B88" w:rsidRDefault="003932B5" w:rsidP="00046632">
            <w:pPr>
              <w:pStyle w:val="Akapitzlist"/>
              <w:spacing w:after="0"/>
              <w:ind w:left="0"/>
              <w:jc w:val="both"/>
              <w:rPr>
                <w:rFonts w:cs="Calibri"/>
              </w:rPr>
            </w:pPr>
          </w:p>
        </w:tc>
        <w:tc>
          <w:tcPr>
            <w:tcW w:w="942" w:type="dxa"/>
            <w:vAlign w:val="center"/>
          </w:tcPr>
          <w:p w:rsidR="003932B5" w:rsidRPr="00333B88" w:rsidRDefault="003932B5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33B88">
              <w:rPr>
                <w:rFonts w:cs="Calibri"/>
              </w:rPr>
              <w:t>481</w:t>
            </w:r>
          </w:p>
        </w:tc>
        <w:tc>
          <w:tcPr>
            <w:tcW w:w="906" w:type="dxa"/>
            <w:vAlign w:val="center"/>
          </w:tcPr>
          <w:p w:rsidR="003932B5" w:rsidRPr="00333B88" w:rsidRDefault="003932B5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33B88">
              <w:rPr>
                <w:rFonts w:cs="Calibri"/>
              </w:rPr>
              <w:t>521</w:t>
            </w:r>
          </w:p>
        </w:tc>
        <w:tc>
          <w:tcPr>
            <w:tcW w:w="925" w:type="dxa"/>
            <w:vAlign w:val="center"/>
          </w:tcPr>
          <w:p w:rsidR="003932B5" w:rsidRPr="00333B88" w:rsidRDefault="003932B5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33B88">
              <w:rPr>
                <w:rFonts w:cs="Calibri"/>
              </w:rPr>
              <w:t>535</w:t>
            </w:r>
          </w:p>
        </w:tc>
        <w:tc>
          <w:tcPr>
            <w:tcW w:w="925" w:type="dxa"/>
            <w:vAlign w:val="center"/>
          </w:tcPr>
          <w:p w:rsidR="003932B5" w:rsidRPr="00333B88" w:rsidRDefault="003932B5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33B88">
              <w:rPr>
                <w:rFonts w:cs="Calibri"/>
              </w:rPr>
              <w:t>511*</w:t>
            </w:r>
          </w:p>
        </w:tc>
        <w:tc>
          <w:tcPr>
            <w:tcW w:w="919" w:type="dxa"/>
            <w:vAlign w:val="center"/>
          </w:tcPr>
          <w:p w:rsidR="003932B5" w:rsidRPr="00333B88" w:rsidRDefault="003932B5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33B88">
              <w:rPr>
                <w:rFonts w:cs="Calibri"/>
              </w:rPr>
              <w:t>535</w:t>
            </w:r>
          </w:p>
        </w:tc>
        <w:tc>
          <w:tcPr>
            <w:tcW w:w="904" w:type="dxa"/>
            <w:vAlign w:val="center"/>
          </w:tcPr>
          <w:p w:rsidR="003932B5" w:rsidRPr="003932B5" w:rsidRDefault="003932B5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932B5">
              <w:rPr>
                <w:rFonts w:cs="Calibri"/>
              </w:rPr>
              <w:t>586</w:t>
            </w:r>
          </w:p>
        </w:tc>
        <w:tc>
          <w:tcPr>
            <w:tcW w:w="851" w:type="dxa"/>
            <w:vAlign w:val="center"/>
          </w:tcPr>
          <w:p w:rsidR="003932B5" w:rsidRPr="00333B88" w:rsidRDefault="003932B5" w:rsidP="003932B5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414**</w:t>
            </w:r>
          </w:p>
        </w:tc>
      </w:tr>
    </w:tbl>
    <w:p w:rsidR="00C47033" w:rsidRDefault="00C47033" w:rsidP="00C47033">
      <w:pPr>
        <w:spacing w:after="0" w:line="240" w:lineRule="auto"/>
        <w:jc w:val="both"/>
        <w:rPr>
          <w:rFonts w:cs="Calibri"/>
          <w:i/>
        </w:rPr>
      </w:pPr>
      <w:r w:rsidRPr="00333B88">
        <w:rPr>
          <w:rFonts w:cs="Calibri"/>
          <w:i/>
        </w:rPr>
        <w:t xml:space="preserve">* Mniejsza liczba projektów w 2017 r. wynika z wprowadzonego w tym roku ograniczenia ilości ofert konkursowych składanych przez jednego oferenta w ramach jednego konkursu, nie oznacza </w:t>
      </w:r>
      <w:r>
        <w:rPr>
          <w:rFonts w:cs="Calibri"/>
          <w:i/>
        </w:rPr>
        <w:br/>
      </w:r>
      <w:r w:rsidRPr="00333B88">
        <w:rPr>
          <w:rFonts w:cs="Calibri"/>
          <w:i/>
        </w:rPr>
        <w:t xml:space="preserve">to mniejszej liczby zadań realizowanych przez podmioty III sektora, oferty przygotowywane były </w:t>
      </w:r>
      <w:r>
        <w:rPr>
          <w:rFonts w:cs="Calibri"/>
          <w:i/>
        </w:rPr>
        <w:br/>
      </w:r>
      <w:r w:rsidRPr="00333B88">
        <w:rPr>
          <w:rFonts w:cs="Calibri"/>
          <w:i/>
        </w:rPr>
        <w:t>w sposób kompleksowy (kilka działań NGO zaproponowanych w ramach jednego projektu = jedna umowa dotacyjna).</w:t>
      </w:r>
    </w:p>
    <w:p w:rsidR="003932B5" w:rsidRDefault="003932B5" w:rsidP="00C47033">
      <w:pPr>
        <w:spacing w:after="0" w:line="240" w:lineRule="auto"/>
        <w:jc w:val="both"/>
        <w:rPr>
          <w:rFonts w:cs="Calibri"/>
          <w:i/>
        </w:rPr>
      </w:pPr>
      <w:r>
        <w:rPr>
          <w:rFonts w:cs="Calibri"/>
          <w:i/>
        </w:rPr>
        <w:t xml:space="preserve">** </w:t>
      </w:r>
      <w:r w:rsidRPr="00333B88">
        <w:rPr>
          <w:rFonts w:cs="Calibri"/>
          <w:i/>
        </w:rPr>
        <w:t>Mniejsza liczba projektów w 20</w:t>
      </w:r>
      <w:r>
        <w:rPr>
          <w:rFonts w:cs="Calibri"/>
          <w:i/>
        </w:rPr>
        <w:t xml:space="preserve">20 r. wynika z utrzymującego się stanu pandemii wirusa </w:t>
      </w:r>
      <w:r>
        <w:rPr>
          <w:rFonts w:cs="Calibri"/>
          <w:i/>
        </w:rPr>
        <w:br/>
        <w:t>SARS-CoV-2 i wprowadzonych ograniczeń życia publicznego</w:t>
      </w:r>
    </w:p>
    <w:p w:rsidR="00C47033" w:rsidRDefault="00C47033" w:rsidP="00C47033">
      <w:pPr>
        <w:spacing w:after="0" w:line="240" w:lineRule="auto"/>
        <w:jc w:val="both"/>
        <w:rPr>
          <w:rFonts w:cs="Calibri"/>
          <w:i/>
        </w:rPr>
      </w:pPr>
    </w:p>
    <w:p w:rsidR="00C47033" w:rsidRDefault="00C47033" w:rsidP="00C47033">
      <w:pPr>
        <w:spacing w:after="0" w:line="240" w:lineRule="auto"/>
        <w:jc w:val="both"/>
        <w:rPr>
          <w:rFonts w:cs="Calibri"/>
          <w:i/>
        </w:rPr>
      </w:pPr>
    </w:p>
    <w:p w:rsidR="00C47033" w:rsidRPr="00333B88" w:rsidRDefault="00C47033" w:rsidP="00C47033">
      <w:pPr>
        <w:spacing w:after="0" w:line="240" w:lineRule="auto"/>
        <w:jc w:val="center"/>
        <w:rPr>
          <w:rFonts w:cs="Calibri"/>
          <w:b/>
          <w:i/>
        </w:rPr>
      </w:pPr>
      <w:r w:rsidRPr="00333B88">
        <w:rPr>
          <w:b/>
          <w:i/>
          <w:iCs/>
          <w:sz w:val="20"/>
          <w:szCs w:val="20"/>
        </w:rPr>
        <w:t>Wykres nr 4: Liczba projektów zrealizowanych przez organizacje pozarządowe w 20</w:t>
      </w:r>
      <w:r w:rsidR="003932B5">
        <w:rPr>
          <w:b/>
          <w:i/>
          <w:iCs/>
          <w:sz w:val="20"/>
          <w:szCs w:val="20"/>
        </w:rPr>
        <w:t xml:space="preserve">20 </w:t>
      </w:r>
      <w:r w:rsidRPr="00333B88">
        <w:rPr>
          <w:b/>
          <w:i/>
          <w:iCs/>
          <w:sz w:val="20"/>
          <w:szCs w:val="20"/>
        </w:rPr>
        <w:t xml:space="preserve">r. </w:t>
      </w:r>
      <w:r>
        <w:rPr>
          <w:b/>
          <w:i/>
          <w:iCs/>
          <w:sz w:val="20"/>
          <w:szCs w:val="20"/>
        </w:rPr>
        <w:br/>
      </w:r>
      <w:r w:rsidRPr="00333B88">
        <w:rPr>
          <w:b/>
          <w:i/>
          <w:iCs/>
          <w:sz w:val="20"/>
          <w:szCs w:val="20"/>
        </w:rPr>
        <w:t>z udziałem dotacji od Gminy Miasta Toruń</w:t>
      </w:r>
    </w:p>
    <w:p w:rsidR="00C47033" w:rsidRDefault="00C47033" w:rsidP="00C47033">
      <w:pPr>
        <w:spacing w:after="0" w:line="240" w:lineRule="auto"/>
        <w:jc w:val="both"/>
        <w:rPr>
          <w:rFonts w:cs="Calibri"/>
          <w:i/>
        </w:rPr>
      </w:pPr>
    </w:p>
    <w:p w:rsidR="00C47033" w:rsidRPr="00333B88" w:rsidRDefault="00E47E51" w:rsidP="00C47033">
      <w:pPr>
        <w:spacing w:after="0" w:line="240" w:lineRule="auto"/>
        <w:jc w:val="both"/>
        <w:rPr>
          <w:rFonts w:cs="Calibri"/>
          <w:i/>
        </w:rPr>
      </w:pPr>
      <w:r>
        <w:rPr>
          <w:rFonts w:cs="Calibri"/>
          <w:i/>
          <w:noProof/>
          <w:lang w:eastAsia="pl-PL"/>
        </w:rPr>
        <w:drawing>
          <wp:inline distT="0" distB="0" distL="0" distR="0">
            <wp:extent cx="5669280" cy="3337560"/>
            <wp:effectExtent l="19050" t="0" r="7620" b="0"/>
            <wp:docPr id="4" name="Wykres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3"/>
                    <pic:cNvPicPr>
                      <a:picLocks noChangeArrowheads="1"/>
                    </pic:cNvPicPr>
                  </pic:nvPicPr>
                  <pic:blipFill>
                    <a:blip r:embed="rId16" cstate="print"/>
                    <a:srcRect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033" w:rsidRPr="00DC0C40" w:rsidRDefault="00C47033" w:rsidP="00072A96">
      <w:pPr>
        <w:pStyle w:val="Akapitzlist"/>
        <w:numPr>
          <w:ilvl w:val="0"/>
          <w:numId w:val="30"/>
        </w:numPr>
        <w:spacing w:after="0"/>
        <w:jc w:val="both"/>
        <w:rPr>
          <w:rFonts w:cs="Calibri"/>
        </w:rPr>
      </w:pPr>
      <w:r w:rsidRPr="00DC0C40">
        <w:rPr>
          <w:rFonts w:cs="Calibri"/>
        </w:rPr>
        <w:lastRenderedPageBreak/>
        <w:t>Liczba ogłoszonych konkursów:</w:t>
      </w:r>
      <w:r w:rsidRPr="00DC0C40">
        <w:rPr>
          <w:rFonts w:cs="Calibri"/>
          <w:b/>
        </w:rPr>
        <w:t xml:space="preserve"> </w:t>
      </w:r>
      <w:r w:rsidR="003932B5">
        <w:rPr>
          <w:rFonts w:cs="Calibri"/>
          <w:b/>
        </w:rPr>
        <w:t xml:space="preserve">45 </w:t>
      </w:r>
      <w:r w:rsidRPr="00DC0C40">
        <w:rPr>
          <w:rFonts w:cs="Calibri"/>
        </w:rPr>
        <w:t>(</w:t>
      </w:r>
      <w:r w:rsidR="003932B5">
        <w:rPr>
          <w:rFonts w:cs="Calibri"/>
        </w:rPr>
        <w:t xml:space="preserve">2019 r. – </w:t>
      </w:r>
      <w:r w:rsidR="003932B5" w:rsidRPr="003932B5">
        <w:rPr>
          <w:rFonts w:cs="Calibri"/>
        </w:rPr>
        <w:t>54,</w:t>
      </w:r>
      <w:r w:rsidR="003932B5">
        <w:rPr>
          <w:rFonts w:cs="Calibri"/>
          <w:b/>
        </w:rPr>
        <w:t xml:space="preserve"> </w:t>
      </w:r>
      <w:r w:rsidRPr="00DC0C40">
        <w:rPr>
          <w:rFonts w:cs="Calibri"/>
        </w:rPr>
        <w:t>2018 r. – 40, 2017 r. – 3</w:t>
      </w:r>
      <w:r w:rsidR="003932B5">
        <w:rPr>
          <w:rFonts w:cs="Calibri"/>
        </w:rPr>
        <w:t xml:space="preserve">0, 2016 r. - 27, 2015 r. – 26, </w:t>
      </w:r>
      <w:r w:rsidRPr="00DC0C40">
        <w:rPr>
          <w:rFonts w:cs="Calibri"/>
        </w:rPr>
        <w:t xml:space="preserve">2014 r. – 14, </w:t>
      </w:r>
      <w:r w:rsidRPr="00DC0C40">
        <w:rPr>
          <w:rFonts w:cs="Calibri"/>
          <w:i/>
        </w:rPr>
        <w:t>bez konkursów MOPR</w:t>
      </w:r>
      <w:r w:rsidRPr="00DC0C40">
        <w:rPr>
          <w:rFonts w:cs="Calibri"/>
        </w:rPr>
        <w:t>):</w:t>
      </w:r>
    </w:p>
    <w:p w:rsidR="00C47033" w:rsidRPr="00DC0C40" w:rsidRDefault="00C47033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</w:rPr>
      </w:pPr>
      <w:r w:rsidRPr="00DC0C40">
        <w:rPr>
          <w:rFonts w:cs="Calibri"/>
        </w:rPr>
        <w:t>w formie wsparcia realizacji zadania:</w:t>
      </w:r>
      <w:r w:rsidRPr="00DC0C40">
        <w:rPr>
          <w:rFonts w:cs="Calibri"/>
          <w:b/>
        </w:rPr>
        <w:t xml:space="preserve"> </w:t>
      </w:r>
      <w:r w:rsidR="003932B5">
        <w:rPr>
          <w:rFonts w:cs="Calibri"/>
          <w:b/>
        </w:rPr>
        <w:t>3</w:t>
      </w:r>
      <w:r w:rsidR="00425A30">
        <w:rPr>
          <w:rFonts w:cs="Calibri"/>
          <w:b/>
        </w:rPr>
        <w:t>3</w:t>
      </w:r>
      <w:r w:rsidR="003932B5">
        <w:rPr>
          <w:rFonts w:cs="Calibri"/>
          <w:b/>
        </w:rPr>
        <w:t xml:space="preserve"> </w:t>
      </w:r>
      <w:r w:rsidRPr="00DC0C40">
        <w:rPr>
          <w:rFonts w:cs="Calibri"/>
        </w:rPr>
        <w:t>(2018 r. – 30, 2017 r. – 26,</w:t>
      </w:r>
      <w:r w:rsidRPr="00DC0C40">
        <w:rPr>
          <w:rFonts w:cs="Calibri"/>
          <w:b/>
        </w:rPr>
        <w:t xml:space="preserve"> </w:t>
      </w:r>
      <w:r w:rsidRPr="00DC0C40">
        <w:rPr>
          <w:rFonts w:cs="Calibri"/>
        </w:rPr>
        <w:t>w 2016 r. – 21)</w:t>
      </w:r>
    </w:p>
    <w:p w:rsidR="00C47033" w:rsidRPr="00DC0C40" w:rsidRDefault="00C47033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</w:rPr>
      </w:pPr>
      <w:r w:rsidRPr="00DC0C40">
        <w:rPr>
          <w:rFonts w:cs="Calibri"/>
        </w:rPr>
        <w:t>w formie powierzenia realizacji zadania:</w:t>
      </w:r>
      <w:r w:rsidR="003932B5">
        <w:rPr>
          <w:rFonts w:cs="Calibri"/>
        </w:rPr>
        <w:t xml:space="preserve"> </w:t>
      </w:r>
      <w:r w:rsidR="003932B5" w:rsidRPr="003932B5">
        <w:rPr>
          <w:rFonts w:cs="Calibri"/>
          <w:b/>
        </w:rPr>
        <w:t>12</w:t>
      </w:r>
      <w:r w:rsidR="003932B5" w:rsidRPr="00DC0C40">
        <w:rPr>
          <w:rFonts w:cs="Calibri"/>
        </w:rPr>
        <w:t xml:space="preserve"> </w:t>
      </w:r>
      <w:r w:rsidRPr="00DC0C40">
        <w:rPr>
          <w:rFonts w:cs="Calibri"/>
        </w:rPr>
        <w:t>(</w:t>
      </w:r>
      <w:r w:rsidR="003932B5">
        <w:rPr>
          <w:rFonts w:cs="Calibri"/>
        </w:rPr>
        <w:t xml:space="preserve">2019 r. – 12, </w:t>
      </w:r>
      <w:r w:rsidRPr="00DC0C40">
        <w:rPr>
          <w:rFonts w:cs="Calibri"/>
        </w:rPr>
        <w:t>2018 r. – 10, 2017 r. - 7, 2016 r. – 6)</w:t>
      </w:r>
    </w:p>
    <w:p w:rsidR="00C47033" w:rsidRPr="00DC0C40" w:rsidRDefault="00C47033" w:rsidP="00C47033">
      <w:pPr>
        <w:pStyle w:val="Akapitzlist"/>
        <w:spacing w:after="0"/>
        <w:ind w:left="0"/>
        <w:jc w:val="both"/>
        <w:rPr>
          <w:rFonts w:cs="Calibri"/>
        </w:rPr>
      </w:pPr>
    </w:p>
    <w:p w:rsidR="00C47033" w:rsidRPr="00DC0C40" w:rsidRDefault="00C47033" w:rsidP="00C47033">
      <w:pPr>
        <w:pStyle w:val="Akapitzlist"/>
        <w:spacing w:after="0"/>
        <w:ind w:left="0"/>
        <w:jc w:val="both"/>
        <w:rPr>
          <w:rFonts w:cs="Calibri"/>
          <w:i/>
        </w:rPr>
      </w:pPr>
    </w:p>
    <w:tbl>
      <w:tblPr>
        <w:tblW w:w="9213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8"/>
        <w:gridCol w:w="984"/>
        <w:gridCol w:w="943"/>
        <w:gridCol w:w="963"/>
        <w:gridCol w:w="963"/>
        <w:gridCol w:w="976"/>
        <w:gridCol w:w="982"/>
        <w:gridCol w:w="1134"/>
      </w:tblGrid>
      <w:tr w:rsidR="00425A30" w:rsidRPr="00DC0C40" w:rsidTr="00425A30">
        <w:trPr>
          <w:trHeight w:val="567"/>
        </w:trPr>
        <w:tc>
          <w:tcPr>
            <w:tcW w:w="2268" w:type="dxa"/>
            <w:vMerge w:val="restart"/>
            <w:vAlign w:val="center"/>
          </w:tcPr>
          <w:p w:rsidR="00425A30" w:rsidRPr="00DC0C40" w:rsidRDefault="00425A30" w:rsidP="00046632">
            <w:pPr>
              <w:pStyle w:val="Akapitzlist"/>
              <w:ind w:left="0"/>
              <w:jc w:val="center"/>
              <w:rPr>
                <w:rFonts w:cs="Calibri"/>
                <w:b/>
              </w:rPr>
            </w:pPr>
            <w:r w:rsidRPr="00DC0C40">
              <w:rPr>
                <w:rFonts w:cs="Calibri"/>
                <w:b/>
              </w:rPr>
              <w:t>Liczba ogłoszonych konkursów</w:t>
            </w:r>
          </w:p>
        </w:tc>
        <w:tc>
          <w:tcPr>
            <w:tcW w:w="984" w:type="dxa"/>
            <w:vAlign w:val="center"/>
          </w:tcPr>
          <w:p w:rsidR="00425A30" w:rsidRPr="00DC0C40" w:rsidRDefault="00425A3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DC0C40">
              <w:rPr>
                <w:rFonts w:cs="Calibri"/>
              </w:rPr>
              <w:t>2014 r.</w:t>
            </w:r>
          </w:p>
        </w:tc>
        <w:tc>
          <w:tcPr>
            <w:tcW w:w="943" w:type="dxa"/>
            <w:vAlign w:val="center"/>
          </w:tcPr>
          <w:p w:rsidR="00425A30" w:rsidRPr="00DC0C40" w:rsidRDefault="00425A3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DC0C40">
              <w:rPr>
                <w:rFonts w:cs="Calibri"/>
              </w:rPr>
              <w:t>2015 r.</w:t>
            </w:r>
          </w:p>
        </w:tc>
        <w:tc>
          <w:tcPr>
            <w:tcW w:w="963" w:type="dxa"/>
            <w:vAlign w:val="center"/>
          </w:tcPr>
          <w:p w:rsidR="00425A30" w:rsidRPr="00DC0C40" w:rsidRDefault="00425A3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DC0C40">
              <w:rPr>
                <w:rFonts w:cs="Calibri"/>
              </w:rPr>
              <w:t>2016 r.</w:t>
            </w:r>
          </w:p>
        </w:tc>
        <w:tc>
          <w:tcPr>
            <w:tcW w:w="963" w:type="dxa"/>
            <w:vAlign w:val="center"/>
          </w:tcPr>
          <w:p w:rsidR="00425A30" w:rsidRPr="00DC0C40" w:rsidRDefault="00425A3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DC0C40">
              <w:rPr>
                <w:rFonts w:cs="Calibri"/>
              </w:rPr>
              <w:t>2017 r.</w:t>
            </w:r>
          </w:p>
        </w:tc>
        <w:tc>
          <w:tcPr>
            <w:tcW w:w="976" w:type="dxa"/>
            <w:vAlign w:val="center"/>
          </w:tcPr>
          <w:p w:rsidR="00425A30" w:rsidRPr="00DC0C40" w:rsidRDefault="00425A3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DC0C40">
              <w:rPr>
                <w:rFonts w:cs="Calibri"/>
              </w:rPr>
              <w:t>2018 r.</w:t>
            </w:r>
          </w:p>
        </w:tc>
        <w:tc>
          <w:tcPr>
            <w:tcW w:w="982" w:type="dxa"/>
            <w:vAlign w:val="center"/>
          </w:tcPr>
          <w:p w:rsidR="00425A30" w:rsidRPr="00425A30" w:rsidRDefault="00425A3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425A30">
              <w:rPr>
                <w:rFonts w:cs="Calibri"/>
              </w:rPr>
              <w:t xml:space="preserve">2019 r. </w:t>
            </w:r>
          </w:p>
        </w:tc>
        <w:tc>
          <w:tcPr>
            <w:tcW w:w="1134" w:type="dxa"/>
            <w:vAlign w:val="center"/>
          </w:tcPr>
          <w:p w:rsidR="00425A30" w:rsidRPr="00DC0C40" w:rsidRDefault="00425A30" w:rsidP="00425A30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2020 r.</w:t>
            </w:r>
          </w:p>
        </w:tc>
      </w:tr>
      <w:tr w:rsidR="00425A30" w:rsidRPr="00DC0C40" w:rsidTr="00425A30">
        <w:trPr>
          <w:trHeight w:val="561"/>
        </w:trPr>
        <w:tc>
          <w:tcPr>
            <w:tcW w:w="2268" w:type="dxa"/>
            <w:vMerge/>
          </w:tcPr>
          <w:p w:rsidR="00425A30" w:rsidRPr="00DC0C40" w:rsidRDefault="00425A30" w:rsidP="00046632">
            <w:pPr>
              <w:pStyle w:val="Akapitzlist"/>
              <w:spacing w:after="0"/>
              <w:ind w:left="0"/>
              <w:jc w:val="both"/>
              <w:rPr>
                <w:rFonts w:cs="Calibri"/>
              </w:rPr>
            </w:pPr>
          </w:p>
        </w:tc>
        <w:tc>
          <w:tcPr>
            <w:tcW w:w="984" w:type="dxa"/>
            <w:vAlign w:val="center"/>
          </w:tcPr>
          <w:p w:rsidR="00425A30" w:rsidRPr="00DC0C40" w:rsidRDefault="00425A3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DC0C40">
              <w:rPr>
                <w:rFonts w:cs="Calibri"/>
              </w:rPr>
              <w:t>14*</w:t>
            </w:r>
          </w:p>
        </w:tc>
        <w:tc>
          <w:tcPr>
            <w:tcW w:w="943" w:type="dxa"/>
            <w:vAlign w:val="center"/>
          </w:tcPr>
          <w:p w:rsidR="00425A30" w:rsidRPr="00DC0C40" w:rsidRDefault="00425A3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DC0C40">
              <w:rPr>
                <w:rFonts w:cs="Calibri"/>
              </w:rPr>
              <w:t>26</w:t>
            </w:r>
          </w:p>
        </w:tc>
        <w:tc>
          <w:tcPr>
            <w:tcW w:w="963" w:type="dxa"/>
            <w:vAlign w:val="center"/>
          </w:tcPr>
          <w:p w:rsidR="00425A30" w:rsidRPr="00DC0C40" w:rsidRDefault="00425A3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DC0C40">
              <w:rPr>
                <w:rFonts w:cs="Calibri"/>
              </w:rPr>
              <w:t>27</w:t>
            </w:r>
          </w:p>
        </w:tc>
        <w:tc>
          <w:tcPr>
            <w:tcW w:w="963" w:type="dxa"/>
            <w:vAlign w:val="center"/>
          </w:tcPr>
          <w:p w:rsidR="00425A30" w:rsidRPr="00DC0C40" w:rsidRDefault="00425A3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DC0C40">
              <w:rPr>
                <w:rFonts w:cs="Calibri"/>
              </w:rPr>
              <w:t>30</w:t>
            </w:r>
          </w:p>
        </w:tc>
        <w:tc>
          <w:tcPr>
            <w:tcW w:w="976" w:type="dxa"/>
            <w:vAlign w:val="center"/>
          </w:tcPr>
          <w:p w:rsidR="00425A30" w:rsidRPr="00DC0C40" w:rsidRDefault="00425A3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DC0C40">
              <w:rPr>
                <w:rFonts w:cs="Calibri"/>
              </w:rPr>
              <w:t>40</w:t>
            </w:r>
          </w:p>
        </w:tc>
        <w:tc>
          <w:tcPr>
            <w:tcW w:w="982" w:type="dxa"/>
            <w:vAlign w:val="center"/>
          </w:tcPr>
          <w:p w:rsidR="00425A30" w:rsidRPr="00425A30" w:rsidRDefault="00425A3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425A30">
              <w:rPr>
                <w:rFonts w:cs="Calibri"/>
              </w:rPr>
              <w:t>54</w:t>
            </w:r>
          </w:p>
        </w:tc>
        <w:tc>
          <w:tcPr>
            <w:tcW w:w="1134" w:type="dxa"/>
            <w:vAlign w:val="center"/>
          </w:tcPr>
          <w:p w:rsidR="00425A30" w:rsidRPr="00DC0C40" w:rsidRDefault="00425A30" w:rsidP="00425A30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45**</w:t>
            </w:r>
          </w:p>
        </w:tc>
      </w:tr>
    </w:tbl>
    <w:p w:rsidR="00425A30" w:rsidRDefault="00C47033" w:rsidP="00425A30">
      <w:pPr>
        <w:pStyle w:val="Akapitzlist"/>
        <w:spacing w:after="0"/>
        <w:ind w:left="360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* Dane bez konkursów MOPR, które zostały włączone do sprawozdań od 2015 r.</w:t>
      </w:r>
    </w:p>
    <w:p w:rsidR="00425A30" w:rsidRPr="00425A30" w:rsidRDefault="00CB05A6" w:rsidP="00425A30">
      <w:pPr>
        <w:pStyle w:val="Akapitzlist"/>
        <w:spacing w:after="0"/>
        <w:ind w:left="360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** M</w:t>
      </w:r>
      <w:r w:rsidR="00425A30">
        <w:rPr>
          <w:i/>
          <w:iCs/>
          <w:sz w:val="20"/>
          <w:szCs w:val="20"/>
        </w:rPr>
        <w:t xml:space="preserve">niejsza liczba konkursów </w:t>
      </w:r>
      <w:r w:rsidR="00425A30">
        <w:rPr>
          <w:rFonts w:cs="Calibri"/>
          <w:i/>
        </w:rPr>
        <w:t xml:space="preserve">wynika z utrzymującego się stanu pandemii wirusa </w:t>
      </w:r>
      <w:r w:rsidR="00425A30">
        <w:rPr>
          <w:rFonts w:cs="Calibri"/>
          <w:i/>
        </w:rPr>
        <w:br/>
        <w:t>SARS-CoV-2 i wprowadzonych ograniczeń życia publicznego</w:t>
      </w:r>
    </w:p>
    <w:p w:rsidR="00425A30" w:rsidRPr="00DC0C40" w:rsidRDefault="00425A30" w:rsidP="00C47033">
      <w:pPr>
        <w:pStyle w:val="Akapitzlist"/>
        <w:spacing w:after="0"/>
        <w:ind w:left="360"/>
        <w:jc w:val="both"/>
        <w:rPr>
          <w:rFonts w:cs="Calibri"/>
          <w:i/>
        </w:rPr>
      </w:pPr>
    </w:p>
    <w:p w:rsidR="00C47033" w:rsidRPr="00F979C7" w:rsidRDefault="00C47033" w:rsidP="00C47033">
      <w:pPr>
        <w:pStyle w:val="Akapitzlist"/>
        <w:spacing w:after="0"/>
        <w:ind w:left="360"/>
        <w:jc w:val="both"/>
        <w:rPr>
          <w:rFonts w:cs="Calibri"/>
          <w:i/>
          <w:color w:val="FF0000"/>
        </w:rPr>
      </w:pPr>
    </w:p>
    <w:p w:rsidR="00C47033" w:rsidRPr="00DC0C40" w:rsidRDefault="00C47033" w:rsidP="00C47033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Calibri"/>
          <w:b/>
          <w:color w:val="000000"/>
          <w:lang w:eastAsia="pl-PL"/>
        </w:rPr>
      </w:pPr>
      <w:r w:rsidRPr="00DC0C40">
        <w:rPr>
          <w:rFonts w:eastAsia="Calibri" w:cs="Calibri"/>
          <w:b/>
          <w:i/>
          <w:iCs/>
          <w:color w:val="000000"/>
          <w:lang w:eastAsia="pl-PL"/>
        </w:rPr>
        <w:t>Wykres nr 5: Liczba konkursów na realizację zadań gminy przez organizacje pozarządowe, przeprowadzonych w 20</w:t>
      </w:r>
      <w:r w:rsidR="00425A30">
        <w:rPr>
          <w:rFonts w:eastAsia="Calibri" w:cs="Calibri"/>
          <w:b/>
          <w:i/>
          <w:iCs/>
          <w:color w:val="000000"/>
          <w:lang w:eastAsia="pl-PL"/>
        </w:rPr>
        <w:t>20</w:t>
      </w:r>
      <w:r w:rsidRPr="00DC0C40">
        <w:rPr>
          <w:rFonts w:eastAsia="Calibri" w:cs="Calibri"/>
          <w:b/>
          <w:i/>
          <w:iCs/>
          <w:color w:val="000000"/>
          <w:lang w:eastAsia="pl-PL"/>
        </w:rPr>
        <w:t xml:space="preserve"> r. </w:t>
      </w:r>
    </w:p>
    <w:p w:rsidR="00C47033" w:rsidRDefault="00C47033" w:rsidP="00C47033">
      <w:pPr>
        <w:pStyle w:val="Akapitzlist"/>
        <w:spacing w:after="0"/>
        <w:ind w:left="360"/>
        <w:jc w:val="both"/>
        <w:rPr>
          <w:rFonts w:cs="Calibri"/>
          <w:i/>
          <w:color w:val="FF0000"/>
        </w:rPr>
      </w:pPr>
    </w:p>
    <w:p w:rsidR="00C47033" w:rsidRDefault="00E47E51" w:rsidP="00C47033">
      <w:pPr>
        <w:pStyle w:val="Akapitzlist"/>
        <w:spacing w:after="0"/>
        <w:ind w:left="360"/>
        <w:jc w:val="both"/>
        <w:rPr>
          <w:rFonts w:cs="Calibri"/>
          <w:i/>
          <w:color w:val="FF0000"/>
        </w:rPr>
      </w:pPr>
      <w:r>
        <w:rPr>
          <w:rFonts w:cs="Calibri"/>
          <w:i/>
          <w:noProof/>
          <w:color w:val="FF0000"/>
          <w:lang w:eastAsia="pl-PL"/>
        </w:rPr>
        <w:drawing>
          <wp:inline distT="0" distB="0" distL="0" distR="0">
            <wp:extent cx="5996940" cy="3695700"/>
            <wp:effectExtent l="19050" t="0" r="3810" b="0"/>
            <wp:docPr id="5" name="Wykres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4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 b="-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033" w:rsidRDefault="00C47033" w:rsidP="00C47033">
      <w:pPr>
        <w:pStyle w:val="Akapitzlist"/>
        <w:spacing w:after="0"/>
        <w:ind w:left="360"/>
        <w:jc w:val="both"/>
        <w:rPr>
          <w:rFonts w:cs="Calibri"/>
          <w:i/>
          <w:color w:val="FF0000"/>
        </w:rPr>
      </w:pPr>
    </w:p>
    <w:p w:rsidR="00C47033" w:rsidRPr="0080014D" w:rsidRDefault="00C47033" w:rsidP="00C47033">
      <w:pPr>
        <w:pStyle w:val="Akapitzlist"/>
        <w:spacing w:after="0"/>
        <w:ind w:left="0"/>
        <w:jc w:val="both"/>
        <w:rPr>
          <w:rFonts w:cs="Calibri"/>
          <w:i/>
        </w:rPr>
      </w:pPr>
    </w:p>
    <w:p w:rsidR="00C47033" w:rsidRPr="0080014D" w:rsidRDefault="00C47033" w:rsidP="00072A96">
      <w:pPr>
        <w:pStyle w:val="Akapitzlist"/>
        <w:numPr>
          <w:ilvl w:val="0"/>
          <w:numId w:val="30"/>
        </w:numPr>
        <w:spacing w:after="0"/>
        <w:jc w:val="both"/>
        <w:rPr>
          <w:rFonts w:cs="Calibri"/>
        </w:rPr>
      </w:pPr>
      <w:r w:rsidRPr="0080014D">
        <w:rPr>
          <w:rFonts w:cs="Calibri"/>
        </w:rPr>
        <w:t xml:space="preserve">Liczba realizowanych umów partnerskich: </w:t>
      </w:r>
      <w:r w:rsidRPr="0080014D">
        <w:rPr>
          <w:rFonts w:cs="Calibri"/>
          <w:b/>
        </w:rPr>
        <w:t>0</w:t>
      </w:r>
      <w:r w:rsidRPr="0080014D">
        <w:rPr>
          <w:rFonts w:cs="Calibri"/>
        </w:rPr>
        <w:t xml:space="preserve"> (</w:t>
      </w:r>
      <w:r w:rsidR="00425A30">
        <w:rPr>
          <w:rFonts w:cs="Calibri"/>
        </w:rPr>
        <w:t xml:space="preserve">2019 r. – 0, </w:t>
      </w:r>
      <w:r w:rsidRPr="0080014D">
        <w:rPr>
          <w:rFonts w:cs="Calibri"/>
        </w:rPr>
        <w:t>2018 r. – 0, 2017 r. – 1,</w:t>
      </w:r>
      <w:r w:rsidRPr="0080014D">
        <w:rPr>
          <w:rFonts w:cs="Calibri"/>
          <w:b/>
        </w:rPr>
        <w:t xml:space="preserve"> </w:t>
      </w:r>
      <w:r w:rsidR="00425A30">
        <w:rPr>
          <w:rFonts w:cs="Calibri"/>
        </w:rPr>
        <w:t xml:space="preserve">2016 r. – 3, </w:t>
      </w:r>
      <w:r w:rsidR="003C475D">
        <w:rPr>
          <w:rFonts w:cs="Calibri"/>
        </w:rPr>
        <w:br/>
      </w:r>
      <w:r w:rsidR="00425A30">
        <w:rPr>
          <w:rFonts w:cs="Calibri"/>
        </w:rPr>
        <w:t xml:space="preserve">2015 r. – 0, </w:t>
      </w:r>
      <w:r w:rsidRPr="0080014D">
        <w:rPr>
          <w:rFonts w:cs="Calibri"/>
        </w:rPr>
        <w:t>2014 r. – 2)</w:t>
      </w:r>
    </w:p>
    <w:tbl>
      <w:tblPr>
        <w:tblW w:w="9260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09"/>
        <w:gridCol w:w="996"/>
        <w:gridCol w:w="952"/>
        <w:gridCol w:w="973"/>
        <w:gridCol w:w="973"/>
        <w:gridCol w:w="971"/>
        <w:gridCol w:w="993"/>
        <w:gridCol w:w="993"/>
      </w:tblGrid>
      <w:tr w:rsidR="00425A30" w:rsidRPr="0080014D" w:rsidTr="00425A30">
        <w:trPr>
          <w:trHeight w:val="567"/>
        </w:trPr>
        <w:tc>
          <w:tcPr>
            <w:tcW w:w="2409" w:type="dxa"/>
            <w:vMerge w:val="restart"/>
            <w:vAlign w:val="center"/>
          </w:tcPr>
          <w:p w:rsidR="00425A30" w:rsidRPr="0080014D" w:rsidRDefault="00425A30" w:rsidP="00046632">
            <w:pPr>
              <w:pStyle w:val="Akapitzlist"/>
              <w:ind w:left="0"/>
              <w:jc w:val="center"/>
              <w:rPr>
                <w:rFonts w:cs="Calibri"/>
                <w:b/>
              </w:rPr>
            </w:pPr>
            <w:r w:rsidRPr="0080014D">
              <w:rPr>
                <w:rFonts w:cs="Calibri"/>
                <w:b/>
              </w:rPr>
              <w:t>Liczba realizowanych umów partnerskich</w:t>
            </w:r>
          </w:p>
        </w:tc>
        <w:tc>
          <w:tcPr>
            <w:tcW w:w="996" w:type="dxa"/>
            <w:vAlign w:val="center"/>
          </w:tcPr>
          <w:p w:rsidR="00425A30" w:rsidRPr="0080014D" w:rsidRDefault="00425A3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80014D">
              <w:rPr>
                <w:rFonts w:cs="Calibri"/>
              </w:rPr>
              <w:t>2014 r.</w:t>
            </w:r>
          </w:p>
        </w:tc>
        <w:tc>
          <w:tcPr>
            <w:tcW w:w="952" w:type="dxa"/>
            <w:vAlign w:val="center"/>
          </w:tcPr>
          <w:p w:rsidR="00425A30" w:rsidRPr="0080014D" w:rsidRDefault="00425A3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80014D">
              <w:rPr>
                <w:rFonts w:cs="Calibri"/>
              </w:rPr>
              <w:t>2015 r.</w:t>
            </w:r>
          </w:p>
        </w:tc>
        <w:tc>
          <w:tcPr>
            <w:tcW w:w="973" w:type="dxa"/>
            <w:vAlign w:val="center"/>
          </w:tcPr>
          <w:p w:rsidR="00425A30" w:rsidRPr="0080014D" w:rsidRDefault="00425A3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80014D">
              <w:rPr>
                <w:rFonts w:cs="Calibri"/>
              </w:rPr>
              <w:t>2016 r.</w:t>
            </w:r>
          </w:p>
        </w:tc>
        <w:tc>
          <w:tcPr>
            <w:tcW w:w="973" w:type="dxa"/>
            <w:vAlign w:val="center"/>
          </w:tcPr>
          <w:p w:rsidR="00425A30" w:rsidRPr="0080014D" w:rsidRDefault="00425A3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80014D">
              <w:rPr>
                <w:rFonts w:cs="Calibri"/>
              </w:rPr>
              <w:t>2017 r.</w:t>
            </w:r>
          </w:p>
        </w:tc>
        <w:tc>
          <w:tcPr>
            <w:tcW w:w="971" w:type="dxa"/>
            <w:vAlign w:val="center"/>
          </w:tcPr>
          <w:p w:rsidR="00425A30" w:rsidRPr="0080014D" w:rsidRDefault="00425A3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80014D">
              <w:rPr>
                <w:rFonts w:cs="Calibri"/>
              </w:rPr>
              <w:t>2018 r.</w:t>
            </w:r>
          </w:p>
        </w:tc>
        <w:tc>
          <w:tcPr>
            <w:tcW w:w="993" w:type="dxa"/>
            <w:vAlign w:val="center"/>
          </w:tcPr>
          <w:p w:rsidR="00425A30" w:rsidRPr="0080014D" w:rsidRDefault="00425A30" w:rsidP="00DF35D4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 w:rsidRPr="0080014D">
              <w:rPr>
                <w:rFonts w:cs="Calibri"/>
                <w:b/>
              </w:rPr>
              <w:t>2019 r.</w:t>
            </w:r>
          </w:p>
        </w:tc>
        <w:tc>
          <w:tcPr>
            <w:tcW w:w="993" w:type="dxa"/>
            <w:vAlign w:val="center"/>
          </w:tcPr>
          <w:p w:rsidR="00425A30" w:rsidRPr="0080014D" w:rsidRDefault="00425A30" w:rsidP="00425A30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 w:rsidRPr="0080014D">
              <w:rPr>
                <w:rFonts w:cs="Calibri"/>
                <w:b/>
              </w:rPr>
              <w:t>20</w:t>
            </w:r>
            <w:r>
              <w:rPr>
                <w:rFonts w:cs="Calibri"/>
                <w:b/>
              </w:rPr>
              <w:t>20</w:t>
            </w:r>
            <w:r w:rsidRPr="0080014D">
              <w:rPr>
                <w:rFonts w:cs="Calibri"/>
                <w:b/>
              </w:rPr>
              <w:t xml:space="preserve"> r.</w:t>
            </w:r>
          </w:p>
        </w:tc>
      </w:tr>
      <w:tr w:rsidR="00425A30" w:rsidRPr="0080014D" w:rsidTr="00425A30">
        <w:trPr>
          <w:trHeight w:val="561"/>
        </w:trPr>
        <w:tc>
          <w:tcPr>
            <w:tcW w:w="2409" w:type="dxa"/>
            <w:vMerge/>
          </w:tcPr>
          <w:p w:rsidR="00425A30" w:rsidRPr="0080014D" w:rsidRDefault="00425A30" w:rsidP="00046632">
            <w:pPr>
              <w:pStyle w:val="Akapitzlist"/>
              <w:spacing w:after="0"/>
              <w:ind w:left="0"/>
              <w:jc w:val="both"/>
              <w:rPr>
                <w:rFonts w:cs="Calibri"/>
              </w:rPr>
            </w:pPr>
          </w:p>
        </w:tc>
        <w:tc>
          <w:tcPr>
            <w:tcW w:w="996" w:type="dxa"/>
            <w:vAlign w:val="center"/>
          </w:tcPr>
          <w:p w:rsidR="00425A30" w:rsidRPr="0080014D" w:rsidRDefault="00425A3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80014D">
              <w:rPr>
                <w:rFonts w:cs="Calibri"/>
              </w:rPr>
              <w:t>2</w:t>
            </w:r>
          </w:p>
        </w:tc>
        <w:tc>
          <w:tcPr>
            <w:tcW w:w="952" w:type="dxa"/>
            <w:vAlign w:val="center"/>
          </w:tcPr>
          <w:p w:rsidR="00425A30" w:rsidRPr="0080014D" w:rsidRDefault="00425A3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80014D">
              <w:rPr>
                <w:rFonts w:cs="Calibri"/>
              </w:rPr>
              <w:t>0</w:t>
            </w:r>
          </w:p>
        </w:tc>
        <w:tc>
          <w:tcPr>
            <w:tcW w:w="973" w:type="dxa"/>
            <w:vAlign w:val="center"/>
          </w:tcPr>
          <w:p w:rsidR="00425A30" w:rsidRPr="0080014D" w:rsidRDefault="00425A3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80014D">
              <w:rPr>
                <w:rFonts w:cs="Calibri"/>
              </w:rPr>
              <w:t>3</w:t>
            </w:r>
          </w:p>
        </w:tc>
        <w:tc>
          <w:tcPr>
            <w:tcW w:w="973" w:type="dxa"/>
            <w:vAlign w:val="center"/>
          </w:tcPr>
          <w:p w:rsidR="00425A30" w:rsidRPr="0080014D" w:rsidRDefault="00425A3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80014D">
              <w:rPr>
                <w:rFonts w:cs="Calibri"/>
              </w:rPr>
              <w:t>1</w:t>
            </w:r>
          </w:p>
        </w:tc>
        <w:tc>
          <w:tcPr>
            <w:tcW w:w="971" w:type="dxa"/>
            <w:vAlign w:val="center"/>
          </w:tcPr>
          <w:p w:rsidR="00425A30" w:rsidRPr="0080014D" w:rsidRDefault="00425A3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80014D">
              <w:rPr>
                <w:rFonts w:cs="Calibri"/>
              </w:rPr>
              <w:t>0</w:t>
            </w:r>
          </w:p>
        </w:tc>
        <w:tc>
          <w:tcPr>
            <w:tcW w:w="993" w:type="dxa"/>
            <w:vAlign w:val="center"/>
          </w:tcPr>
          <w:p w:rsidR="00425A30" w:rsidRPr="0080014D" w:rsidRDefault="00425A30" w:rsidP="00DF35D4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 w:rsidRPr="0080014D">
              <w:rPr>
                <w:rFonts w:cs="Calibri"/>
                <w:b/>
              </w:rPr>
              <w:t>0</w:t>
            </w:r>
          </w:p>
        </w:tc>
        <w:tc>
          <w:tcPr>
            <w:tcW w:w="993" w:type="dxa"/>
            <w:vAlign w:val="center"/>
          </w:tcPr>
          <w:p w:rsidR="00425A30" w:rsidRPr="0080014D" w:rsidRDefault="00425A30" w:rsidP="00046632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 w:rsidRPr="0080014D">
              <w:rPr>
                <w:rFonts w:cs="Calibri"/>
                <w:b/>
              </w:rPr>
              <w:t>0</w:t>
            </w:r>
          </w:p>
        </w:tc>
      </w:tr>
    </w:tbl>
    <w:p w:rsidR="00C47033" w:rsidRPr="0080014D" w:rsidRDefault="00C47033" w:rsidP="00C47033">
      <w:pPr>
        <w:pStyle w:val="Akapitzlist"/>
        <w:spacing w:after="0"/>
        <w:ind w:left="0"/>
        <w:jc w:val="both"/>
        <w:rPr>
          <w:rFonts w:cs="Calibri"/>
        </w:rPr>
      </w:pPr>
    </w:p>
    <w:p w:rsidR="00C47033" w:rsidRPr="0080014D" w:rsidRDefault="00C47033" w:rsidP="00072A96">
      <w:pPr>
        <w:pStyle w:val="Akapitzlist"/>
        <w:numPr>
          <w:ilvl w:val="0"/>
          <w:numId w:val="30"/>
        </w:numPr>
        <w:spacing w:after="0"/>
        <w:jc w:val="both"/>
        <w:rPr>
          <w:rFonts w:cs="Calibri"/>
        </w:rPr>
      </w:pPr>
      <w:r w:rsidRPr="0080014D">
        <w:rPr>
          <w:rFonts w:cs="Calibri"/>
        </w:rPr>
        <w:lastRenderedPageBreak/>
        <w:t xml:space="preserve">Liczba podpisanych umów na zadania wieloletnie: </w:t>
      </w:r>
      <w:r w:rsidR="008C6D40" w:rsidRPr="008C6D40">
        <w:rPr>
          <w:rFonts w:cs="Calibri"/>
          <w:b/>
        </w:rPr>
        <w:t>17</w:t>
      </w:r>
      <w:r w:rsidR="008C6D40">
        <w:rPr>
          <w:rFonts w:cs="Calibri"/>
        </w:rPr>
        <w:t xml:space="preserve"> </w:t>
      </w:r>
      <w:r w:rsidRPr="0080014D">
        <w:rPr>
          <w:rFonts w:cs="Calibri"/>
        </w:rPr>
        <w:t>(</w:t>
      </w:r>
      <w:r w:rsidR="008C6D40">
        <w:rPr>
          <w:rFonts w:cs="Calibri"/>
        </w:rPr>
        <w:t xml:space="preserve">2019 r. – </w:t>
      </w:r>
      <w:r w:rsidR="008C6D40" w:rsidRPr="008C6D40">
        <w:rPr>
          <w:rFonts w:cs="Calibri"/>
        </w:rPr>
        <w:t>32,</w:t>
      </w:r>
      <w:r w:rsidR="008C6D40">
        <w:rPr>
          <w:rFonts w:cs="Calibri"/>
          <w:b/>
        </w:rPr>
        <w:t xml:space="preserve"> </w:t>
      </w:r>
      <w:r w:rsidRPr="0080014D">
        <w:rPr>
          <w:rFonts w:cs="Calibri"/>
        </w:rPr>
        <w:t>2018 r. – 15, 2017 r. – 7, 2016 r. - 24, 2015 r. - 7, 2014 r. – 3):</w:t>
      </w:r>
    </w:p>
    <w:p w:rsidR="00C47033" w:rsidRPr="0080014D" w:rsidRDefault="00C47033" w:rsidP="00072A96">
      <w:pPr>
        <w:pStyle w:val="Akapitzlist"/>
        <w:numPr>
          <w:ilvl w:val="0"/>
          <w:numId w:val="18"/>
        </w:numPr>
        <w:spacing w:after="0"/>
        <w:jc w:val="both"/>
        <w:rPr>
          <w:rFonts w:cs="Calibri"/>
        </w:rPr>
      </w:pPr>
      <w:r w:rsidRPr="0080014D">
        <w:rPr>
          <w:rFonts w:cs="Calibri"/>
        </w:rPr>
        <w:t>w formie wsparcia realizacji zadania:</w:t>
      </w:r>
      <w:r w:rsidRPr="0080014D">
        <w:rPr>
          <w:rFonts w:cs="Calibri"/>
          <w:b/>
        </w:rPr>
        <w:t xml:space="preserve"> </w:t>
      </w:r>
      <w:r w:rsidR="008C6D40">
        <w:rPr>
          <w:rFonts w:cs="Calibri"/>
          <w:b/>
        </w:rPr>
        <w:t xml:space="preserve">8 </w:t>
      </w:r>
      <w:r w:rsidRPr="0080014D">
        <w:rPr>
          <w:rFonts w:cs="Calibri"/>
        </w:rPr>
        <w:t>(</w:t>
      </w:r>
      <w:r w:rsidR="008C6D40">
        <w:rPr>
          <w:rFonts w:cs="Calibri"/>
        </w:rPr>
        <w:t xml:space="preserve">2019 r. – </w:t>
      </w:r>
      <w:r w:rsidR="008C6D40" w:rsidRPr="008C6D40">
        <w:rPr>
          <w:rFonts w:cs="Calibri"/>
        </w:rPr>
        <w:t>28,</w:t>
      </w:r>
      <w:r w:rsidR="008C6D40">
        <w:rPr>
          <w:rFonts w:cs="Calibri"/>
          <w:b/>
        </w:rPr>
        <w:t xml:space="preserve"> </w:t>
      </w:r>
      <w:r w:rsidRPr="0080014D">
        <w:rPr>
          <w:rFonts w:cs="Calibri"/>
        </w:rPr>
        <w:t>2018 r. – 11, 2017 r. – 6, 2016 r. – 13)</w:t>
      </w:r>
    </w:p>
    <w:p w:rsidR="00C47033" w:rsidRPr="0080014D" w:rsidRDefault="00C47033" w:rsidP="00072A96">
      <w:pPr>
        <w:pStyle w:val="Akapitzlist"/>
        <w:numPr>
          <w:ilvl w:val="0"/>
          <w:numId w:val="18"/>
        </w:numPr>
        <w:spacing w:after="0"/>
        <w:jc w:val="both"/>
        <w:rPr>
          <w:rFonts w:cs="Calibri"/>
        </w:rPr>
      </w:pPr>
      <w:r w:rsidRPr="0080014D">
        <w:rPr>
          <w:rFonts w:cs="Calibri"/>
        </w:rPr>
        <w:t>w formie powierzenia realizacji zadania:</w:t>
      </w:r>
      <w:r w:rsidRPr="0080014D">
        <w:rPr>
          <w:rFonts w:cs="Calibri"/>
          <w:b/>
        </w:rPr>
        <w:t xml:space="preserve"> </w:t>
      </w:r>
      <w:r w:rsidR="008C6D40">
        <w:rPr>
          <w:rFonts w:cs="Calibri"/>
          <w:b/>
        </w:rPr>
        <w:t xml:space="preserve">9 </w:t>
      </w:r>
      <w:r w:rsidRPr="0080014D">
        <w:rPr>
          <w:rFonts w:cs="Calibri"/>
        </w:rPr>
        <w:t>(</w:t>
      </w:r>
      <w:r w:rsidR="008C6D40">
        <w:rPr>
          <w:rFonts w:cs="Calibri"/>
        </w:rPr>
        <w:t xml:space="preserve">2019 r. </w:t>
      </w:r>
      <w:r w:rsidR="008C6D40" w:rsidRPr="008C6D40">
        <w:rPr>
          <w:rFonts w:cs="Calibri"/>
        </w:rPr>
        <w:t>– 4,</w:t>
      </w:r>
      <w:r w:rsidR="008C6D40">
        <w:rPr>
          <w:rFonts w:cs="Calibri"/>
          <w:b/>
        </w:rPr>
        <w:t xml:space="preserve"> </w:t>
      </w:r>
      <w:r w:rsidRPr="0080014D">
        <w:rPr>
          <w:rFonts w:cs="Calibri"/>
        </w:rPr>
        <w:t>2018 r. – 4, 2017 r. – 1,</w:t>
      </w:r>
      <w:r w:rsidRPr="0080014D">
        <w:rPr>
          <w:rFonts w:cs="Calibri"/>
          <w:b/>
        </w:rPr>
        <w:t xml:space="preserve"> </w:t>
      </w:r>
      <w:r w:rsidRPr="0080014D">
        <w:rPr>
          <w:rFonts w:cs="Calibri"/>
        </w:rPr>
        <w:t>2016 r. – 11)</w:t>
      </w:r>
    </w:p>
    <w:p w:rsidR="00C47033" w:rsidRPr="0080014D" w:rsidRDefault="00C47033" w:rsidP="00C47033">
      <w:pPr>
        <w:pStyle w:val="Akapitzlist"/>
        <w:spacing w:after="0"/>
        <w:ind w:left="720"/>
        <w:jc w:val="both"/>
        <w:rPr>
          <w:rFonts w:cs="Calibri"/>
        </w:rPr>
      </w:pPr>
    </w:p>
    <w:tbl>
      <w:tblPr>
        <w:tblW w:w="9294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09"/>
        <w:gridCol w:w="999"/>
        <w:gridCol w:w="957"/>
        <w:gridCol w:w="978"/>
        <w:gridCol w:w="978"/>
        <w:gridCol w:w="987"/>
        <w:gridCol w:w="993"/>
        <w:gridCol w:w="993"/>
      </w:tblGrid>
      <w:tr w:rsidR="008C6D40" w:rsidRPr="0080014D" w:rsidTr="008C6D40">
        <w:trPr>
          <w:trHeight w:val="567"/>
        </w:trPr>
        <w:tc>
          <w:tcPr>
            <w:tcW w:w="2409" w:type="dxa"/>
            <w:vMerge w:val="restart"/>
            <w:vAlign w:val="center"/>
          </w:tcPr>
          <w:p w:rsidR="008C6D40" w:rsidRPr="0080014D" w:rsidRDefault="008C6D40" w:rsidP="00046632">
            <w:pPr>
              <w:pStyle w:val="Akapitzlist"/>
              <w:ind w:left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Liczba podpisanych umów </w:t>
            </w:r>
            <w:r w:rsidRPr="0080014D">
              <w:rPr>
                <w:rFonts w:cs="Calibri"/>
                <w:b/>
              </w:rPr>
              <w:t>na zadania wieloletnie</w:t>
            </w:r>
          </w:p>
        </w:tc>
        <w:tc>
          <w:tcPr>
            <w:tcW w:w="999" w:type="dxa"/>
            <w:vAlign w:val="center"/>
          </w:tcPr>
          <w:p w:rsidR="008C6D40" w:rsidRPr="0080014D" w:rsidRDefault="008C6D4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80014D">
              <w:rPr>
                <w:rFonts w:cs="Calibri"/>
              </w:rPr>
              <w:t>2014 r.</w:t>
            </w:r>
          </w:p>
        </w:tc>
        <w:tc>
          <w:tcPr>
            <w:tcW w:w="957" w:type="dxa"/>
            <w:vAlign w:val="center"/>
          </w:tcPr>
          <w:p w:rsidR="008C6D40" w:rsidRPr="0080014D" w:rsidRDefault="008C6D4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80014D">
              <w:rPr>
                <w:rFonts w:cs="Calibri"/>
              </w:rPr>
              <w:t>2015 r.</w:t>
            </w:r>
          </w:p>
        </w:tc>
        <w:tc>
          <w:tcPr>
            <w:tcW w:w="978" w:type="dxa"/>
            <w:vAlign w:val="center"/>
          </w:tcPr>
          <w:p w:rsidR="008C6D40" w:rsidRPr="0080014D" w:rsidRDefault="008C6D4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80014D">
              <w:rPr>
                <w:rFonts w:cs="Calibri"/>
              </w:rPr>
              <w:t>2016 r.</w:t>
            </w:r>
          </w:p>
        </w:tc>
        <w:tc>
          <w:tcPr>
            <w:tcW w:w="978" w:type="dxa"/>
            <w:vAlign w:val="center"/>
          </w:tcPr>
          <w:p w:rsidR="008C6D40" w:rsidRPr="0080014D" w:rsidRDefault="008C6D4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80014D">
              <w:rPr>
                <w:rFonts w:cs="Calibri"/>
              </w:rPr>
              <w:t>2017 r.</w:t>
            </w:r>
          </w:p>
        </w:tc>
        <w:tc>
          <w:tcPr>
            <w:tcW w:w="987" w:type="dxa"/>
            <w:vAlign w:val="center"/>
          </w:tcPr>
          <w:p w:rsidR="008C6D40" w:rsidRPr="0080014D" w:rsidRDefault="008C6D4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80014D">
              <w:rPr>
                <w:rFonts w:cs="Calibri"/>
              </w:rPr>
              <w:t>2018 r.</w:t>
            </w:r>
          </w:p>
        </w:tc>
        <w:tc>
          <w:tcPr>
            <w:tcW w:w="993" w:type="dxa"/>
            <w:vAlign w:val="center"/>
          </w:tcPr>
          <w:p w:rsidR="008C6D40" w:rsidRPr="0080014D" w:rsidRDefault="008C6D40" w:rsidP="00DF35D4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 w:rsidRPr="0080014D">
              <w:rPr>
                <w:rFonts w:cs="Calibri"/>
                <w:b/>
              </w:rPr>
              <w:t>2019 r.</w:t>
            </w:r>
          </w:p>
        </w:tc>
        <w:tc>
          <w:tcPr>
            <w:tcW w:w="993" w:type="dxa"/>
            <w:vAlign w:val="center"/>
          </w:tcPr>
          <w:p w:rsidR="008C6D40" w:rsidRPr="0080014D" w:rsidRDefault="008C6D40" w:rsidP="008C6D40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 w:rsidRPr="0080014D">
              <w:rPr>
                <w:rFonts w:cs="Calibri"/>
                <w:b/>
              </w:rPr>
              <w:t>20</w:t>
            </w:r>
            <w:r>
              <w:rPr>
                <w:rFonts w:cs="Calibri"/>
                <w:b/>
              </w:rPr>
              <w:t>20</w:t>
            </w:r>
            <w:r w:rsidRPr="0080014D">
              <w:rPr>
                <w:rFonts w:cs="Calibri"/>
                <w:b/>
              </w:rPr>
              <w:t xml:space="preserve"> r.</w:t>
            </w:r>
          </w:p>
        </w:tc>
      </w:tr>
      <w:tr w:rsidR="008C6D40" w:rsidRPr="0080014D" w:rsidTr="008C6D40">
        <w:trPr>
          <w:trHeight w:val="561"/>
        </w:trPr>
        <w:tc>
          <w:tcPr>
            <w:tcW w:w="2409" w:type="dxa"/>
            <w:vMerge/>
          </w:tcPr>
          <w:p w:rsidR="008C6D40" w:rsidRPr="0080014D" w:rsidRDefault="008C6D40" w:rsidP="00046632">
            <w:pPr>
              <w:pStyle w:val="Akapitzlist"/>
              <w:spacing w:after="0"/>
              <w:ind w:left="0"/>
              <w:jc w:val="both"/>
              <w:rPr>
                <w:rFonts w:cs="Calibri"/>
              </w:rPr>
            </w:pPr>
          </w:p>
        </w:tc>
        <w:tc>
          <w:tcPr>
            <w:tcW w:w="999" w:type="dxa"/>
            <w:vAlign w:val="center"/>
          </w:tcPr>
          <w:p w:rsidR="008C6D40" w:rsidRPr="0080014D" w:rsidRDefault="008C6D4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80014D">
              <w:rPr>
                <w:rFonts w:cs="Calibri"/>
              </w:rPr>
              <w:t>3</w:t>
            </w:r>
          </w:p>
        </w:tc>
        <w:tc>
          <w:tcPr>
            <w:tcW w:w="957" w:type="dxa"/>
            <w:vAlign w:val="center"/>
          </w:tcPr>
          <w:p w:rsidR="008C6D40" w:rsidRPr="0080014D" w:rsidRDefault="008C6D4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80014D">
              <w:rPr>
                <w:rFonts w:cs="Calibri"/>
              </w:rPr>
              <w:t>7</w:t>
            </w:r>
          </w:p>
        </w:tc>
        <w:tc>
          <w:tcPr>
            <w:tcW w:w="978" w:type="dxa"/>
            <w:vAlign w:val="center"/>
          </w:tcPr>
          <w:p w:rsidR="008C6D40" w:rsidRPr="0080014D" w:rsidRDefault="008C6D4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80014D">
              <w:rPr>
                <w:rFonts w:cs="Calibri"/>
              </w:rPr>
              <w:t>24</w:t>
            </w:r>
          </w:p>
        </w:tc>
        <w:tc>
          <w:tcPr>
            <w:tcW w:w="978" w:type="dxa"/>
            <w:vAlign w:val="center"/>
          </w:tcPr>
          <w:p w:rsidR="008C6D40" w:rsidRPr="0080014D" w:rsidRDefault="008C6D4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80014D">
              <w:rPr>
                <w:rFonts w:cs="Calibri"/>
              </w:rPr>
              <w:t>7</w:t>
            </w:r>
          </w:p>
        </w:tc>
        <w:tc>
          <w:tcPr>
            <w:tcW w:w="987" w:type="dxa"/>
            <w:vAlign w:val="center"/>
          </w:tcPr>
          <w:p w:rsidR="008C6D40" w:rsidRPr="0080014D" w:rsidRDefault="008C6D4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80014D">
              <w:rPr>
                <w:rFonts w:cs="Calibri"/>
              </w:rPr>
              <w:t>15</w:t>
            </w:r>
          </w:p>
        </w:tc>
        <w:tc>
          <w:tcPr>
            <w:tcW w:w="993" w:type="dxa"/>
            <w:vAlign w:val="center"/>
          </w:tcPr>
          <w:p w:rsidR="008C6D40" w:rsidRPr="0080014D" w:rsidRDefault="008C6D40" w:rsidP="00DF35D4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 w:rsidRPr="0080014D">
              <w:rPr>
                <w:rFonts w:cs="Calibri"/>
                <w:b/>
              </w:rPr>
              <w:t>32</w:t>
            </w:r>
          </w:p>
        </w:tc>
        <w:tc>
          <w:tcPr>
            <w:tcW w:w="993" w:type="dxa"/>
            <w:vAlign w:val="center"/>
          </w:tcPr>
          <w:p w:rsidR="008C6D40" w:rsidRPr="0080014D" w:rsidRDefault="008C6D40" w:rsidP="00046632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17</w:t>
            </w:r>
          </w:p>
        </w:tc>
      </w:tr>
    </w:tbl>
    <w:p w:rsidR="00C47033" w:rsidRDefault="00C47033" w:rsidP="008C6D40">
      <w:pPr>
        <w:pStyle w:val="Akapitzlist"/>
        <w:spacing w:after="0"/>
        <w:ind w:left="0"/>
        <w:jc w:val="both"/>
        <w:rPr>
          <w:rFonts w:cs="Calibri"/>
        </w:rPr>
      </w:pPr>
    </w:p>
    <w:p w:rsidR="00C47033" w:rsidRDefault="00C47033" w:rsidP="00C47033">
      <w:pPr>
        <w:pStyle w:val="Akapitzlist"/>
        <w:spacing w:after="0"/>
        <w:ind w:left="720"/>
        <w:jc w:val="both"/>
        <w:rPr>
          <w:rFonts w:cs="Calibri"/>
        </w:rPr>
      </w:pPr>
    </w:p>
    <w:p w:rsidR="00C47033" w:rsidRPr="00DC0C40" w:rsidRDefault="00C47033" w:rsidP="00C47033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Calibri"/>
          <w:b/>
          <w:color w:val="000000"/>
          <w:lang w:eastAsia="pl-PL"/>
        </w:rPr>
      </w:pPr>
      <w:r w:rsidRPr="00DC0C40">
        <w:rPr>
          <w:rFonts w:eastAsia="Calibri" w:cs="Calibri"/>
          <w:b/>
          <w:iCs/>
          <w:color w:val="000000"/>
          <w:lang w:eastAsia="pl-PL"/>
        </w:rPr>
        <w:t xml:space="preserve">Wykres nr </w:t>
      </w:r>
      <w:r w:rsidRPr="00AF4C2E">
        <w:rPr>
          <w:rFonts w:eastAsia="Calibri" w:cs="Calibri"/>
          <w:b/>
          <w:iCs/>
          <w:color w:val="000000"/>
          <w:lang w:eastAsia="pl-PL"/>
        </w:rPr>
        <w:t>6</w:t>
      </w:r>
      <w:r w:rsidRPr="00DC0C40">
        <w:rPr>
          <w:rFonts w:eastAsia="Calibri" w:cs="Calibri"/>
          <w:b/>
          <w:iCs/>
          <w:color w:val="000000"/>
          <w:lang w:eastAsia="pl-PL"/>
        </w:rPr>
        <w:t xml:space="preserve">: Liczba </w:t>
      </w:r>
      <w:r w:rsidRPr="00AF4C2E">
        <w:rPr>
          <w:rFonts w:cs="Calibri"/>
          <w:b/>
        </w:rPr>
        <w:t xml:space="preserve">umów podpisanych z ngo w </w:t>
      </w:r>
      <w:r>
        <w:rPr>
          <w:rFonts w:cs="Calibri"/>
          <w:b/>
        </w:rPr>
        <w:t xml:space="preserve">latach 2017 - </w:t>
      </w:r>
      <w:r w:rsidRPr="00AF4C2E">
        <w:rPr>
          <w:rFonts w:cs="Calibri"/>
          <w:b/>
        </w:rPr>
        <w:t>20</w:t>
      </w:r>
      <w:r w:rsidR="008C6D40">
        <w:rPr>
          <w:rFonts w:cs="Calibri"/>
          <w:b/>
        </w:rPr>
        <w:t>20</w:t>
      </w:r>
      <w:r w:rsidRPr="00AF4C2E">
        <w:rPr>
          <w:rFonts w:cs="Calibri"/>
          <w:b/>
        </w:rPr>
        <w:t xml:space="preserve"> r. </w:t>
      </w:r>
      <w:r>
        <w:rPr>
          <w:rFonts w:cs="Calibri"/>
          <w:b/>
        </w:rPr>
        <w:br/>
      </w:r>
      <w:r w:rsidRPr="00AF4C2E">
        <w:rPr>
          <w:rFonts w:cs="Calibri"/>
          <w:b/>
        </w:rPr>
        <w:t xml:space="preserve">na </w:t>
      </w:r>
      <w:r>
        <w:rPr>
          <w:rFonts w:cs="Calibri"/>
          <w:b/>
        </w:rPr>
        <w:t>realizację zadań</w:t>
      </w:r>
      <w:r w:rsidRPr="00AF4C2E">
        <w:rPr>
          <w:rFonts w:cs="Calibri"/>
          <w:b/>
        </w:rPr>
        <w:t xml:space="preserve"> wieloletni</w:t>
      </w:r>
      <w:r>
        <w:rPr>
          <w:rFonts w:cs="Calibri"/>
          <w:b/>
        </w:rPr>
        <w:t>ch</w:t>
      </w:r>
    </w:p>
    <w:p w:rsidR="00C47033" w:rsidRDefault="00C47033" w:rsidP="00C47033">
      <w:pPr>
        <w:pStyle w:val="Akapitzlist"/>
        <w:spacing w:after="0"/>
        <w:ind w:left="0"/>
        <w:jc w:val="both"/>
        <w:rPr>
          <w:rFonts w:cs="Calibri"/>
        </w:rPr>
      </w:pPr>
    </w:p>
    <w:p w:rsidR="00C47033" w:rsidRDefault="00E47E51" w:rsidP="00C47033">
      <w:pPr>
        <w:pStyle w:val="Akapitzlist"/>
        <w:spacing w:after="0"/>
        <w:ind w:left="0"/>
        <w:jc w:val="center"/>
        <w:rPr>
          <w:rFonts w:cs="Calibri"/>
        </w:rPr>
      </w:pPr>
      <w:r>
        <w:rPr>
          <w:rFonts w:cs="Calibri"/>
          <w:noProof/>
          <w:lang w:eastAsia="pl-PL"/>
        </w:rPr>
        <w:drawing>
          <wp:inline distT="0" distB="0" distL="0" distR="0">
            <wp:extent cx="5760720" cy="3718560"/>
            <wp:effectExtent l="19050" t="0" r="0" b="0"/>
            <wp:docPr id="6" name="Wykres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5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033" w:rsidRPr="0080014D" w:rsidRDefault="00C47033" w:rsidP="00C47033">
      <w:pPr>
        <w:pStyle w:val="Akapitzlist"/>
        <w:spacing w:after="0"/>
        <w:ind w:left="0"/>
        <w:jc w:val="both"/>
        <w:rPr>
          <w:rFonts w:cs="Calibri"/>
        </w:rPr>
      </w:pPr>
    </w:p>
    <w:p w:rsidR="00C47033" w:rsidRPr="00414A31" w:rsidRDefault="00C47033" w:rsidP="00072A96">
      <w:pPr>
        <w:pStyle w:val="Akapitzlist"/>
        <w:numPr>
          <w:ilvl w:val="0"/>
          <w:numId w:val="30"/>
        </w:numPr>
        <w:spacing w:after="0"/>
        <w:jc w:val="both"/>
        <w:rPr>
          <w:rFonts w:cs="Calibri"/>
        </w:rPr>
      </w:pPr>
      <w:r w:rsidRPr="00414A31">
        <w:rPr>
          <w:rFonts w:cs="Calibri"/>
        </w:rPr>
        <w:t>Liczba realizowanych zadań wieloletnich:</w:t>
      </w:r>
      <w:r w:rsidRPr="00414A31">
        <w:rPr>
          <w:rFonts w:cs="Calibri"/>
          <w:b/>
        </w:rPr>
        <w:t xml:space="preserve"> </w:t>
      </w:r>
      <w:r w:rsidR="008C6D40">
        <w:rPr>
          <w:rFonts w:cs="Calibri"/>
          <w:b/>
        </w:rPr>
        <w:t xml:space="preserve">41 </w:t>
      </w:r>
      <w:r w:rsidRPr="00414A31">
        <w:rPr>
          <w:rFonts w:cs="Calibri"/>
        </w:rPr>
        <w:t>(</w:t>
      </w:r>
      <w:r w:rsidR="008C6D40">
        <w:rPr>
          <w:rFonts w:cs="Calibri"/>
        </w:rPr>
        <w:t xml:space="preserve">2019 r. – </w:t>
      </w:r>
      <w:r w:rsidR="008C6D40" w:rsidRPr="008C6D40">
        <w:rPr>
          <w:rFonts w:cs="Calibri"/>
        </w:rPr>
        <w:t>35,</w:t>
      </w:r>
      <w:r w:rsidR="008C6D40">
        <w:rPr>
          <w:rFonts w:cs="Calibri"/>
          <w:b/>
        </w:rPr>
        <w:t xml:space="preserve"> </w:t>
      </w:r>
      <w:r w:rsidRPr="00414A31">
        <w:rPr>
          <w:rFonts w:cs="Calibri"/>
        </w:rPr>
        <w:t>2018 r. – 30, 2017 r. – 29,</w:t>
      </w:r>
      <w:r w:rsidRPr="00414A31">
        <w:rPr>
          <w:rFonts w:cs="Calibri"/>
          <w:b/>
        </w:rPr>
        <w:t xml:space="preserve"> </w:t>
      </w:r>
      <w:r w:rsidRPr="00414A31">
        <w:rPr>
          <w:rFonts w:cs="Calibri"/>
        </w:rPr>
        <w:t>2016 r. - 25,</w:t>
      </w:r>
      <w:r w:rsidRPr="00414A31">
        <w:rPr>
          <w:rFonts w:cs="Calibri"/>
          <w:b/>
        </w:rPr>
        <w:t xml:space="preserve"> </w:t>
      </w:r>
      <w:r w:rsidRPr="00414A31">
        <w:rPr>
          <w:rFonts w:cs="Calibri"/>
        </w:rPr>
        <w:t>2015 r. - 14, 2014 r. – 5):</w:t>
      </w:r>
    </w:p>
    <w:p w:rsidR="00C47033" w:rsidRPr="00414A31" w:rsidRDefault="00C47033" w:rsidP="00072A96">
      <w:pPr>
        <w:pStyle w:val="Akapitzlist"/>
        <w:numPr>
          <w:ilvl w:val="0"/>
          <w:numId w:val="19"/>
        </w:numPr>
        <w:spacing w:after="0"/>
        <w:jc w:val="both"/>
        <w:rPr>
          <w:rFonts w:cs="Calibri"/>
        </w:rPr>
      </w:pPr>
      <w:r w:rsidRPr="00414A31">
        <w:rPr>
          <w:rFonts w:cs="Calibri"/>
        </w:rPr>
        <w:t>w formie wsparcia realizacji zadania:</w:t>
      </w:r>
      <w:r w:rsidRPr="00414A31">
        <w:rPr>
          <w:rFonts w:cs="Calibri"/>
          <w:b/>
        </w:rPr>
        <w:t xml:space="preserve"> </w:t>
      </w:r>
      <w:r w:rsidR="008C6D40">
        <w:rPr>
          <w:rFonts w:cs="Calibri"/>
          <w:b/>
        </w:rPr>
        <w:t xml:space="preserve">35 </w:t>
      </w:r>
      <w:r w:rsidRPr="00414A31">
        <w:rPr>
          <w:rFonts w:cs="Calibri"/>
        </w:rPr>
        <w:t>(</w:t>
      </w:r>
      <w:r w:rsidR="008C6D40">
        <w:rPr>
          <w:rFonts w:cs="Calibri"/>
        </w:rPr>
        <w:t xml:space="preserve">2019 r. – </w:t>
      </w:r>
      <w:r w:rsidR="008C6D40" w:rsidRPr="008C6D40">
        <w:rPr>
          <w:rFonts w:cs="Calibri"/>
        </w:rPr>
        <w:t xml:space="preserve">33, </w:t>
      </w:r>
      <w:r w:rsidRPr="008C6D40">
        <w:rPr>
          <w:rFonts w:cs="Calibri"/>
        </w:rPr>
        <w:t>2018</w:t>
      </w:r>
      <w:r w:rsidRPr="00414A31">
        <w:rPr>
          <w:rFonts w:cs="Calibri"/>
        </w:rPr>
        <w:t xml:space="preserve"> r. – 28, 2017 r. – 28,</w:t>
      </w:r>
      <w:r w:rsidRPr="00414A31">
        <w:rPr>
          <w:rFonts w:cs="Calibri"/>
          <w:b/>
        </w:rPr>
        <w:t xml:space="preserve"> </w:t>
      </w:r>
      <w:r w:rsidRPr="00414A31">
        <w:rPr>
          <w:rFonts w:cs="Calibri"/>
        </w:rPr>
        <w:t>2016 r. – 22)</w:t>
      </w:r>
    </w:p>
    <w:p w:rsidR="00C47033" w:rsidRPr="00414A31" w:rsidRDefault="00C47033" w:rsidP="00072A96">
      <w:pPr>
        <w:pStyle w:val="Akapitzlist"/>
        <w:numPr>
          <w:ilvl w:val="0"/>
          <w:numId w:val="19"/>
        </w:numPr>
        <w:spacing w:after="0"/>
        <w:jc w:val="both"/>
        <w:rPr>
          <w:rFonts w:cs="Calibri"/>
        </w:rPr>
      </w:pPr>
      <w:r w:rsidRPr="00414A31">
        <w:rPr>
          <w:rFonts w:cs="Calibri"/>
        </w:rPr>
        <w:t>w formie powierzenia realizacji zadania:</w:t>
      </w:r>
      <w:r w:rsidRPr="00414A31">
        <w:rPr>
          <w:rFonts w:cs="Calibri"/>
          <w:b/>
        </w:rPr>
        <w:t xml:space="preserve"> </w:t>
      </w:r>
      <w:r w:rsidR="008C6D40">
        <w:rPr>
          <w:rFonts w:cs="Calibri"/>
          <w:b/>
        </w:rPr>
        <w:t xml:space="preserve">6 </w:t>
      </w:r>
      <w:r w:rsidRPr="00414A31">
        <w:rPr>
          <w:rFonts w:cs="Calibri"/>
        </w:rPr>
        <w:t>(</w:t>
      </w:r>
      <w:r w:rsidR="008C6D40">
        <w:rPr>
          <w:rFonts w:cs="Calibri"/>
        </w:rPr>
        <w:t xml:space="preserve">2019 r. – </w:t>
      </w:r>
      <w:r w:rsidR="008C6D40" w:rsidRPr="008C6D40">
        <w:rPr>
          <w:rFonts w:cs="Calibri"/>
        </w:rPr>
        <w:t>2,</w:t>
      </w:r>
      <w:r w:rsidR="008C6D40">
        <w:rPr>
          <w:rFonts w:cs="Calibri"/>
          <w:b/>
        </w:rPr>
        <w:t xml:space="preserve"> </w:t>
      </w:r>
      <w:r w:rsidRPr="00414A31">
        <w:rPr>
          <w:rFonts w:cs="Calibri"/>
        </w:rPr>
        <w:t>2018 r. – 2, 2017 – 1, 2016 r. – 3)</w:t>
      </w:r>
    </w:p>
    <w:p w:rsidR="00C47033" w:rsidRPr="00414A31" w:rsidRDefault="00C47033" w:rsidP="00C47033">
      <w:pPr>
        <w:pStyle w:val="Akapitzlist"/>
        <w:spacing w:after="0"/>
        <w:jc w:val="both"/>
        <w:rPr>
          <w:rFonts w:cs="Calibri"/>
        </w:rPr>
      </w:pPr>
    </w:p>
    <w:tbl>
      <w:tblPr>
        <w:tblW w:w="9544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3"/>
        <w:gridCol w:w="996"/>
        <w:gridCol w:w="952"/>
        <w:gridCol w:w="973"/>
        <w:gridCol w:w="973"/>
        <w:gridCol w:w="971"/>
        <w:gridCol w:w="993"/>
        <w:gridCol w:w="993"/>
      </w:tblGrid>
      <w:tr w:rsidR="008C6D40" w:rsidRPr="00414A31" w:rsidTr="008C6D40">
        <w:trPr>
          <w:trHeight w:val="567"/>
        </w:trPr>
        <w:tc>
          <w:tcPr>
            <w:tcW w:w="2693" w:type="dxa"/>
            <w:vMerge w:val="restart"/>
            <w:vAlign w:val="center"/>
          </w:tcPr>
          <w:p w:rsidR="008C6D40" w:rsidRPr="00414A31" w:rsidRDefault="008C6D40" w:rsidP="00046632">
            <w:pPr>
              <w:pStyle w:val="Akapitzlist"/>
              <w:ind w:left="0"/>
              <w:jc w:val="center"/>
              <w:rPr>
                <w:rFonts w:cs="Calibri"/>
                <w:b/>
              </w:rPr>
            </w:pPr>
            <w:r w:rsidRPr="00414A31">
              <w:rPr>
                <w:rFonts w:cs="Calibri"/>
                <w:b/>
              </w:rPr>
              <w:t>Liczba realizowanych zadań wieloletnich</w:t>
            </w:r>
          </w:p>
        </w:tc>
        <w:tc>
          <w:tcPr>
            <w:tcW w:w="996" w:type="dxa"/>
            <w:vAlign w:val="center"/>
          </w:tcPr>
          <w:p w:rsidR="008C6D40" w:rsidRPr="00414A31" w:rsidRDefault="008C6D4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414A31">
              <w:rPr>
                <w:rFonts w:cs="Calibri"/>
              </w:rPr>
              <w:t>2014 r.</w:t>
            </w:r>
          </w:p>
        </w:tc>
        <w:tc>
          <w:tcPr>
            <w:tcW w:w="952" w:type="dxa"/>
            <w:vAlign w:val="center"/>
          </w:tcPr>
          <w:p w:rsidR="008C6D40" w:rsidRPr="00414A31" w:rsidRDefault="008C6D4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414A31">
              <w:rPr>
                <w:rFonts w:cs="Calibri"/>
              </w:rPr>
              <w:t>2015 r.</w:t>
            </w:r>
          </w:p>
        </w:tc>
        <w:tc>
          <w:tcPr>
            <w:tcW w:w="973" w:type="dxa"/>
            <w:vAlign w:val="center"/>
          </w:tcPr>
          <w:p w:rsidR="008C6D40" w:rsidRPr="00414A31" w:rsidRDefault="008C6D4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414A31">
              <w:rPr>
                <w:rFonts w:cs="Calibri"/>
              </w:rPr>
              <w:t>2016 r.</w:t>
            </w:r>
          </w:p>
        </w:tc>
        <w:tc>
          <w:tcPr>
            <w:tcW w:w="973" w:type="dxa"/>
            <w:vAlign w:val="center"/>
          </w:tcPr>
          <w:p w:rsidR="008C6D40" w:rsidRPr="00414A31" w:rsidRDefault="008C6D4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414A31">
              <w:rPr>
                <w:rFonts w:cs="Calibri"/>
              </w:rPr>
              <w:t>2017 r.</w:t>
            </w:r>
          </w:p>
        </w:tc>
        <w:tc>
          <w:tcPr>
            <w:tcW w:w="971" w:type="dxa"/>
            <w:vAlign w:val="center"/>
          </w:tcPr>
          <w:p w:rsidR="008C6D40" w:rsidRPr="00414A31" w:rsidRDefault="008C6D4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414A31">
              <w:rPr>
                <w:rFonts w:cs="Calibri"/>
              </w:rPr>
              <w:t>2018 r.</w:t>
            </w:r>
          </w:p>
        </w:tc>
        <w:tc>
          <w:tcPr>
            <w:tcW w:w="993" w:type="dxa"/>
            <w:vAlign w:val="center"/>
          </w:tcPr>
          <w:p w:rsidR="008C6D40" w:rsidRPr="00414A31" w:rsidRDefault="008C6D40" w:rsidP="00DF35D4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 w:rsidRPr="00414A31">
              <w:rPr>
                <w:rFonts w:cs="Calibri"/>
                <w:b/>
              </w:rPr>
              <w:t>2019 r.</w:t>
            </w:r>
          </w:p>
        </w:tc>
        <w:tc>
          <w:tcPr>
            <w:tcW w:w="993" w:type="dxa"/>
            <w:vAlign w:val="center"/>
          </w:tcPr>
          <w:p w:rsidR="008C6D40" w:rsidRPr="00414A31" w:rsidRDefault="008C6D40" w:rsidP="008C6D40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 w:rsidRPr="00414A31">
              <w:rPr>
                <w:rFonts w:cs="Calibri"/>
                <w:b/>
              </w:rPr>
              <w:t>20</w:t>
            </w:r>
            <w:r>
              <w:rPr>
                <w:rFonts w:cs="Calibri"/>
                <w:b/>
              </w:rPr>
              <w:t>20</w:t>
            </w:r>
            <w:r w:rsidRPr="00414A31">
              <w:rPr>
                <w:rFonts w:cs="Calibri"/>
                <w:b/>
              </w:rPr>
              <w:t xml:space="preserve"> r.</w:t>
            </w:r>
          </w:p>
        </w:tc>
      </w:tr>
      <w:tr w:rsidR="008C6D40" w:rsidRPr="00414A31" w:rsidTr="008C6D40">
        <w:trPr>
          <w:trHeight w:val="561"/>
        </w:trPr>
        <w:tc>
          <w:tcPr>
            <w:tcW w:w="2693" w:type="dxa"/>
            <w:vMerge/>
          </w:tcPr>
          <w:p w:rsidR="008C6D40" w:rsidRPr="00414A31" w:rsidRDefault="008C6D40" w:rsidP="00046632">
            <w:pPr>
              <w:pStyle w:val="Akapitzlist"/>
              <w:spacing w:after="0"/>
              <w:ind w:left="0"/>
              <w:jc w:val="both"/>
              <w:rPr>
                <w:rFonts w:cs="Calibri"/>
              </w:rPr>
            </w:pPr>
          </w:p>
        </w:tc>
        <w:tc>
          <w:tcPr>
            <w:tcW w:w="996" w:type="dxa"/>
            <w:vAlign w:val="center"/>
          </w:tcPr>
          <w:p w:rsidR="008C6D40" w:rsidRPr="00414A31" w:rsidRDefault="008C6D4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414A31">
              <w:rPr>
                <w:rFonts w:cs="Calibri"/>
              </w:rPr>
              <w:t>5</w:t>
            </w:r>
          </w:p>
        </w:tc>
        <w:tc>
          <w:tcPr>
            <w:tcW w:w="952" w:type="dxa"/>
            <w:vAlign w:val="center"/>
          </w:tcPr>
          <w:p w:rsidR="008C6D40" w:rsidRPr="00414A31" w:rsidRDefault="008C6D4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414A31">
              <w:rPr>
                <w:rFonts w:cs="Calibri"/>
              </w:rPr>
              <w:t>14</w:t>
            </w:r>
          </w:p>
        </w:tc>
        <w:tc>
          <w:tcPr>
            <w:tcW w:w="973" w:type="dxa"/>
            <w:vAlign w:val="center"/>
          </w:tcPr>
          <w:p w:rsidR="008C6D40" w:rsidRPr="00414A31" w:rsidRDefault="008C6D4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414A31">
              <w:rPr>
                <w:rFonts w:cs="Calibri"/>
              </w:rPr>
              <w:t>25</w:t>
            </w:r>
          </w:p>
        </w:tc>
        <w:tc>
          <w:tcPr>
            <w:tcW w:w="973" w:type="dxa"/>
            <w:vAlign w:val="center"/>
          </w:tcPr>
          <w:p w:rsidR="008C6D40" w:rsidRPr="00414A31" w:rsidRDefault="008C6D4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414A31">
              <w:rPr>
                <w:rFonts w:cs="Calibri"/>
              </w:rPr>
              <w:t>29</w:t>
            </w:r>
          </w:p>
        </w:tc>
        <w:tc>
          <w:tcPr>
            <w:tcW w:w="971" w:type="dxa"/>
            <w:vAlign w:val="center"/>
          </w:tcPr>
          <w:p w:rsidR="008C6D40" w:rsidRPr="00414A31" w:rsidRDefault="008C6D40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414A31">
              <w:rPr>
                <w:rFonts w:cs="Calibri"/>
              </w:rPr>
              <w:t>30</w:t>
            </w:r>
          </w:p>
        </w:tc>
        <w:tc>
          <w:tcPr>
            <w:tcW w:w="993" w:type="dxa"/>
            <w:vAlign w:val="center"/>
          </w:tcPr>
          <w:p w:rsidR="008C6D40" w:rsidRPr="00414A31" w:rsidRDefault="008C6D40" w:rsidP="00DF35D4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 w:rsidRPr="00414A31">
              <w:rPr>
                <w:rFonts w:cs="Calibri"/>
                <w:b/>
              </w:rPr>
              <w:t>35</w:t>
            </w:r>
          </w:p>
        </w:tc>
        <w:tc>
          <w:tcPr>
            <w:tcW w:w="993" w:type="dxa"/>
            <w:vAlign w:val="center"/>
          </w:tcPr>
          <w:p w:rsidR="008C6D40" w:rsidRPr="00414A31" w:rsidRDefault="008C6D40" w:rsidP="00046632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41</w:t>
            </w:r>
          </w:p>
        </w:tc>
      </w:tr>
    </w:tbl>
    <w:p w:rsidR="008C6D40" w:rsidRDefault="008C6D40" w:rsidP="008C6D40">
      <w:pPr>
        <w:pStyle w:val="Akapitzlist"/>
        <w:spacing w:after="0"/>
        <w:ind w:left="0"/>
        <w:jc w:val="both"/>
        <w:rPr>
          <w:rFonts w:cs="Calibri"/>
        </w:rPr>
      </w:pPr>
    </w:p>
    <w:p w:rsidR="003C475D" w:rsidRDefault="003C475D" w:rsidP="008C6D40">
      <w:pPr>
        <w:pStyle w:val="Akapitzlist"/>
        <w:spacing w:after="0"/>
        <w:ind w:left="0"/>
        <w:jc w:val="both"/>
        <w:rPr>
          <w:rFonts w:cs="Calibri"/>
        </w:rPr>
      </w:pPr>
    </w:p>
    <w:p w:rsidR="003C475D" w:rsidRDefault="003C475D" w:rsidP="008C6D40">
      <w:pPr>
        <w:pStyle w:val="Akapitzlist"/>
        <w:spacing w:after="0"/>
        <w:ind w:left="0"/>
        <w:jc w:val="both"/>
        <w:rPr>
          <w:rFonts w:cs="Calibri"/>
        </w:rPr>
      </w:pPr>
    </w:p>
    <w:p w:rsidR="008C6D40" w:rsidRPr="008C6D40" w:rsidRDefault="008C6D40" w:rsidP="008C6D40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Calibri"/>
          <w:b/>
          <w:color w:val="000000"/>
          <w:lang w:eastAsia="pl-PL"/>
        </w:rPr>
      </w:pPr>
      <w:r w:rsidRPr="008C6D40">
        <w:rPr>
          <w:rFonts w:eastAsia="Calibri" w:cs="Calibri"/>
          <w:b/>
          <w:iCs/>
          <w:color w:val="000000"/>
          <w:lang w:eastAsia="pl-PL"/>
        </w:rPr>
        <w:lastRenderedPageBreak/>
        <w:t xml:space="preserve">Wykres nr 7: Liczba </w:t>
      </w:r>
      <w:r w:rsidRPr="008C6D40">
        <w:rPr>
          <w:rFonts w:cs="Calibri"/>
          <w:b/>
        </w:rPr>
        <w:t xml:space="preserve">realizowanych zadań wieloletnich w latach 2014 - 2020 r. </w:t>
      </w:r>
    </w:p>
    <w:p w:rsidR="008C6D40" w:rsidRDefault="008C6D40" w:rsidP="008C6D40">
      <w:pPr>
        <w:pStyle w:val="Akapitzlist"/>
        <w:spacing w:after="0"/>
        <w:ind w:left="0"/>
        <w:jc w:val="both"/>
        <w:rPr>
          <w:rFonts w:cs="Calibri"/>
        </w:rPr>
      </w:pPr>
    </w:p>
    <w:p w:rsidR="008C6D40" w:rsidRDefault="008C6D40" w:rsidP="008C6D40">
      <w:pPr>
        <w:pStyle w:val="Akapitzlist"/>
        <w:spacing w:after="0"/>
        <w:ind w:left="0"/>
        <w:jc w:val="both"/>
        <w:rPr>
          <w:rFonts w:cs="Calibri"/>
        </w:rPr>
      </w:pPr>
    </w:p>
    <w:p w:rsidR="008C6D40" w:rsidRDefault="00E47E51" w:rsidP="008C6D40">
      <w:pPr>
        <w:pStyle w:val="Akapitzlist"/>
        <w:spacing w:after="0"/>
        <w:ind w:left="360"/>
        <w:jc w:val="both"/>
        <w:rPr>
          <w:rFonts w:cs="Calibri"/>
        </w:rPr>
      </w:pPr>
      <w:r>
        <w:rPr>
          <w:rFonts w:cs="Calibri"/>
          <w:noProof/>
          <w:lang w:eastAsia="pl-PL"/>
        </w:rPr>
        <w:drawing>
          <wp:inline distT="0" distB="0" distL="0" distR="0">
            <wp:extent cx="5760720" cy="3421380"/>
            <wp:effectExtent l="19050" t="0" r="0" b="0"/>
            <wp:docPr id="7" name="Wykres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6"/>
                    <pic:cNvPicPr>
                      <a:picLocks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D40" w:rsidRDefault="008C6D40" w:rsidP="008C6D40">
      <w:pPr>
        <w:pStyle w:val="Akapitzlist"/>
        <w:spacing w:after="0"/>
        <w:ind w:left="360"/>
        <w:jc w:val="both"/>
        <w:rPr>
          <w:rFonts w:cs="Calibri"/>
        </w:rPr>
      </w:pPr>
    </w:p>
    <w:p w:rsidR="008C6D40" w:rsidRDefault="008C6D40" w:rsidP="00B361AE">
      <w:pPr>
        <w:pStyle w:val="Akapitzlist"/>
        <w:spacing w:after="0"/>
        <w:ind w:left="0"/>
        <w:jc w:val="both"/>
        <w:rPr>
          <w:rFonts w:cs="Calibri"/>
        </w:rPr>
      </w:pPr>
    </w:p>
    <w:p w:rsidR="00C47033" w:rsidRPr="00B361AE" w:rsidRDefault="00C47033" w:rsidP="00072A96">
      <w:pPr>
        <w:pStyle w:val="Akapitzlist"/>
        <w:numPr>
          <w:ilvl w:val="0"/>
          <w:numId w:val="30"/>
        </w:numPr>
        <w:spacing w:after="0"/>
        <w:jc w:val="both"/>
        <w:rPr>
          <w:rFonts w:cs="Calibri"/>
        </w:rPr>
      </w:pPr>
      <w:r w:rsidRPr="003212F3">
        <w:rPr>
          <w:rFonts w:cs="Calibri"/>
        </w:rPr>
        <w:t xml:space="preserve">Liczba zrealizowanych umów rocznych: </w:t>
      </w:r>
      <w:r w:rsidR="00042F5C" w:rsidRPr="00042F5C">
        <w:rPr>
          <w:rFonts w:cs="Calibri"/>
          <w:b/>
        </w:rPr>
        <w:t>36</w:t>
      </w:r>
      <w:r w:rsidR="00042F5C">
        <w:rPr>
          <w:rFonts w:cs="Calibri"/>
          <w:b/>
        </w:rPr>
        <w:t>5</w:t>
      </w:r>
      <w:r w:rsidR="00042F5C">
        <w:rPr>
          <w:rFonts w:cs="Calibri"/>
        </w:rPr>
        <w:t xml:space="preserve"> </w:t>
      </w:r>
      <w:r w:rsidRPr="003212F3">
        <w:rPr>
          <w:rFonts w:cs="Calibri"/>
        </w:rPr>
        <w:t>(</w:t>
      </w:r>
      <w:r w:rsidR="00B361AE">
        <w:rPr>
          <w:rFonts w:cs="Calibri"/>
        </w:rPr>
        <w:t xml:space="preserve">2019 r. – </w:t>
      </w:r>
      <w:r w:rsidR="00B361AE" w:rsidRPr="00B361AE">
        <w:rPr>
          <w:rFonts w:cs="Calibri"/>
        </w:rPr>
        <w:t>548</w:t>
      </w:r>
      <w:r w:rsidR="00B361AE">
        <w:rPr>
          <w:rFonts w:cs="Calibri"/>
        </w:rPr>
        <w:t xml:space="preserve">, </w:t>
      </w:r>
      <w:r w:rsidRPr="00B361AE">
        <w:rPr>
          <w:rFonts w:cs="Calibri"/>
        </w:rPr>
        <w:t xml:space="preserve">2018 r. - 505, 2017 r. – 458, </w:t>
      </w:r>
      <w:r w:rsidR="00042F5C">
        <w:rPr>
          <w:rFonts w:cs="Calibri"/>
        </w:rPr>
        <w:br/>
      </w:r>
      <w:r w:rsidRPr="00B361AE">
        <w:rPr>
          <w:rFonts w:cs="Calibri"/>
        </w:rPr>
        <w:t>2016 r. – 488), w tym:</w:t>
      </w:r>
    </w:p>
    <w:p w:rsidR="00C47033" w:rsidRPr="00B361AE" w:rsidRDefault="00C47033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</w:rPr>
      </w:pPr>
      <w:r w:rsidRPr="00B361AE">
        <w:rPr>
          <w:rFonts w:cs="Calibri"/>
        </w:rPr>
        <w:t xml:space="preserve">w formie wsparcia realizacji zadania: </w:t>
      </w:r>
      <w:r w:rsidR="00042F5C" w:rsidRPr="00042F5C">
        <w:rPr>
          <w:rFonts w:cs="Calibri"/>
          <w:b/>
        </w:rPr>
        <w:t>349</w:t>
      </w:r>
      <w:r w:rsidR="00042F5C">
        <w:rPr>
          <w:rFonts w:cs="Calibri"/>
        </w:rPr>
        <w:t xml:space="preserve"> </w:t>
      </w:r>
      <w:r w:rsidRPr="00B361AE">
        <w:rPr>
          <w:rFonts w:cs="Calibri"/>
        </w:rPr>
        <w:t>(</w:t>
      </w:r>
      <w:r w:rsidR="00B361AE">
        <w:rPr>
          <w:rFonts w:cs="Calibri"/>
        </w:rPr>
        <w:t xml:space="preserve">2019 r. – </w:t>
      </w:r>
      <w:r w:rsidR="00B361AE" w:rsidRPr="00B361AE">
        <w:rPr>
          <w:rFonts w:cs="Calibri"/>
        </w:rPr>
        <w:t>525</w:t>
      </w:r>
      <w:r w:rsidR="00B361AE">
        <w:rPr>
          <w:rFonts w:cs="Calibri"/>
        </w:rPr>
        <w:t xml:space="preserve">, </w:t>
      </w:r>
      <w:r w:rsidRPr="00B361AE">
        <w:rPr>
          <w:rFonts w:cs="Calibri"/>
        </w:rPr>
        <w:t xml:space="preserve">2018 r. – 448, 2017 r. – 438, </w:t>
      </w:r>
      <w:r w:rsidR="00042F5C">
        <w:rPr>
          <w:rFonts w:cs="Calibri"/>
        </w:rPr>
        <w:br/>
      </w:r>
      <w:r w:rsidRPr="00B361AE">
        <w:rPr>
          <w:rFonts w:cs="Calibri"/>
        </w:rPr>
        <w:t>2016 r. – 464)</w:t>
      </w:r>
    </w:p>
    <w:p w:rsidR="00C47033" w:rsidRPr="00B361AE" w:rsidRDefault="00C47033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</w:rPr>
      </w:pPr>
      <w:r w:rsidRPr="00B361AE">
        <w:rPr>
          <w:rFonts w:cs="Calibri"/>
        </w:rPr>
        <w:t>w formie powierzenia realizacji zadania:</w:t>
      </w:r>
      <w:r w:rsidR="00B361AE" w:rsidRPr="00B361AE">
        <w:rPr>
          <w:rFonts w:cs="Calibri"/>
        </w:rPr>
        <w:t xml:space="preserve"> </w:t>
      </w:r>
      <w:r w:rsidRPr="00B361AE">
        <w:rPr>
          <w:rFonts w:cs="Calibri"/>
        </w:rPr>
        <w:t xml:space="preserve"> </w:t>
      </w:r>
      <w:r w:rsidR="00042F5C" w:rsidRPr="00042F5C">
        <w:rPr>
          <w:rFonts w:cs="Calibri"/>
          <w:b/>
        </w:rPr>
        <w:t xml:space="preserve">14 </w:t>
      </w:r>
      <w:r w:rsidRPr="00B361AE">
        <w:rPr>
          <w:rFonts w:cs="Calibri"/>
        </w:rPr>
        <w:t>(</w:t>
      </w:r>
      <w:r w:rsidR="00B361AE">
        <w:rPr>
          <w:rFonts w:cs="Calibri"/>
        </w:rPr>
        <w:t xml:space="preserve">2019 r. – </w:t>
      </w:r>
      <w:r w:rsidR="00B361AE" w:rsidRPr="00B361AE">
        <w:rPr>
          <w:rFonts w:cs="Calibri"/>
        </w:rPr>
        <w:t>23</w:t>
      </w:r>
      <w:r w:rsidR="00B361AE">
        <w:rPr>
          <w:rFonts w:cs="Calibri"/>
        </w:rPr>
        <w:t xml:space="preserve">, </w:t>
      </w:r>
      <w:r w:rsidRPr="00B361AE">
        <w:rPr>
          <w:rFonts w:cs="Calibri"/>
        </w:rPr>
        <w:t xml:space="preserve">2018 r. – 9, 2017 r. – 10, </w:t>
      </w:r>
      <w:r w:rsidR="00042F5C">
        <w:rPr>
          <w:rFonts w:cs="Calibri"/>
        </w:rPr>
        <w:br/>
      </w:r>
      <w:r w:rsidRPr="00B361AE">
        <w:rPr>
          <w:rFonts w:cs="Calibri"/>
        </w:rPr>
        <w:t>2016 r. – 11)</w:t>
      </w:r>
    </w:p>
    <w:p w:rsidR="00C47033" w:rsidRPr="003212F3" w:rsidRDefault="00C47033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</w:rPr>
      </w:pPr>
      <w:r w:rsidRPr="00B361AE">
        <w:rPr>
          <w:rFonts w:cs="Calibri"/>
        </w:rPr>
        <w:t xml:space="preserve">na realizację inicjatyw lokalnych: </w:t>
      </w:r>
      <w:r w:rsidR="00042F5C" w:rsidRPr="00042F5C">
        <w:rPr>
          <w:rFonts w:cs="Calibri"/>
          <w:b/>
        </w:rPr>
        <w:t>2</w:t>
      </w:r>
      <w:r w:rsidR="00042F5C">
        <w:rPr>
          <w:rFonts w:cs="Calibri"/>
        </w:rPr>
        <w:t xml:space="preserve"> </w:t>
      </w:r>
      <w:r w:rsidRPr="00B361AE">
        <w:rPr>
          <w:rFonts w:cs="Calibri"/>
        </w:rPr>
        <w:t>(</w:t>
      </w:r>
      <w:r w:rsidR="00B361AE">
        <w:rPr>
          <w:rFonts w:cs="Calibri"/>
        </w:rPr>
        <w:t xml:space="preserve">2019 r. – </w:t>
      </w:r>
      <w:r w:rsidR="00B361AE" w:rsidRPr="00B361AE">
        <w:rPr>
          <w:rFonts w:cs="Calibri"/>
        </w:rPr>
        <w:t>14</w:t>
      </w:r>
      <w:r w:rsidR="00B361AE">
        <w:rPr>
          <w:rFonts w:cs="Calibri"/>
        </w:rPr>
        <w:t xml:space="preserve">, </w:t>
      </w:r>
      <w:r w:rsidRPr="00B361AE">
        <w:rPr>
          <w:rFonts w:cs="Calibri"/>
        </w:rPr>
        <w:t>2018 r. – 16, 2017</w:t>
      </w:r>
      <w:r w:rsidRPr="003212F3">
        <w:rPr>
          <w:rFonts w:cs="Calibri"/>
        </w:rPr>
        <w:t xml:space="preserve"> r. – 10, 2016 r. – 13)</w:t>
      </w:r>
    </w:p>
    <w:p w:rsidR="00C47033" w:rsidRPr="00F979C7" w:rsidRDefault="00C47033" w:rsidP="00C47033">
      <w:pPr>
        <w:pStyle w:val="Akapitzlist"/>
        <w:spacing w:after="0"/>
        <w:ind w:left="720"/>
        <w:jc w:val="both"/>
        <w:rPr>
          <w:rFonts w:cs="Calibri"/>
          <w:color w:val="FF0000"/>
        </w:rPr>
      </w:pPr>
    </w:p>
    <w:p w:rsidR="00C47033" w:rsidRPr="00574A60" w:rsidRDefault="00C47033" w:rsidP="00072A96">
      <w:pPr>
        <w:pStyle w:val="Akapitzlist"/>
        <w:numPr>
          <w:ilvl w:val="0"/>
          <w:numId w:val="30"/>
        </w:numPr>
        <w:spacing w:after="0"/>
        <w:jc w:val="both"/>
        <w:rPr>
          <w:rFonts w:cs="Calibri"/>
        </w:rPr>
      </w:pPr>
      <w:r w:rsidRPr="00574A60">
        <w:rPr>
          <w:rFonts w:cs="Calibri"/>
        </w:rPr>
        <w:t xml:space="preserve">Liczba przeprowadzonych konsultacji społecznych z udziałem  NGO dot. projektów aktów normatywnych w dziedzinach dotyczących działalności statutowej tych organizacji: </w:t>
      </w:r>
      <w:r w:rsidR="00042F5C" w:rsidRPr="00042F5C">
        <w:rPr>
          <w:rFonts w:cs="Calibri"/>
          <w:b/>
        </w:rPr>
        <w:t>17</w:t>
      </w:r>
      <w:r>
        <w:rPr>
          <w:rFonts w:cs="Calibri"/>
        </w:rPr>
        <w:br/>
      </w:r>
      <w:r w:rsidRPr="00574A60">
        <w:rPr>
          <w:rFonts w:cs="Calibri"/>
        </w:rPr>
        <w:t>(</w:t>
      </w:r>
      <w:r w:rsidR="00042F5C">
        <w:rPr>
          <w:rFonts w:cs="Calibri"/>
        </w:rPr>
        <w:t xml:space="preserve">2019 r. – </w:t>
      </w:r>
      <w:r w:rsidR="00042F5C" w:rsidRPr="00042F5C">
        <w:rPr>
          <w:rFonts w:cs="Calibri"/>
        </w:rPr>
        <w:t xml:space="preserve">26, </w:t>
      </w:r>
      <w:r w:rsidRPr="00042F5C">
        <w:rPr>
          <w:rFonts w:cs="Calibri"/>
        </w:rPr>
        <w:t>2018</w:t>
      </w:r>
      <w:r w:rsidRPr="00574A60">
        <w:rPr>
          <w:rFonts w:cs="Calibri"/>
        </w:rPr>
        <w:t xml:space="preserve"> r. </w:t>
      </w:r>
      <w:r>
        <w:rPr>
          <w:rFonts w:cs="Calibri"/>
        </w:rPr>
        <w:t>–</w:t>
      </w:r>
      <w:r w:rsidRPr="00574A60">
        <w:rPr>
          <w:rFonts w:cs="Calibri"/>
        </w:rPr>
        <w:t xml:space="preserve"> </w:t>
      </w:r>
      <w:r>
        <w:rPr>
          <w:rFonts w:cs="Calibri"/>
        </w:rPr>
        <w:t xml:space="preserve">22, </w:t>
      </w:r>
      <w:r w:rsidRPr="00574A60">
        <w:rPr>
          <w:rFonts w:cs="Calibri"/>
        </w:rPr>
        <w:t xml:space="preserve">2017 r. </w:t>
      </w:r>
      <w:r>
        <w:rPr>
          <w:rFonts w:cs="Calibri"/>
        </w:rPr>
        <w:t>–</w:t>
      </w:r>
      <w:r w:rsidRPr="00574A60">
        <w:rPr>
          <w:rFonts w:cs="Calibri"/>
        </w:rPr>
        <w:t xml:space="preserve"> 22</w:t>
      </w:r>
      <w:r>
        <w:rPr>
          <w:rFonts w:cs="Calibri"/>
        </w:rPr>
        <w:t xml:space="preserve">, </w:t>
      </w:r>
      <w:r w:rsidRPr="00574A60">
        <w:rPr>
          <w:rFonts w:cs="Calibri"/>
        </w:rPr>
        <w:t>2016 r. – 21, 2015 r. – 18, 2014 r. – 9)</w:t>
      </w:r>
    </w:p>
    <w:p w:rsidR="00C47033" w:rsidRPr="00574A60" w:rsidRDefault="00C47033" w:rsidP="00C47033">
      <w:pPr>
        <w:pStyle w:val="Akapitzlist"/>
        <w:spacing w:after="0"/>
        <w:ind w:left="360"/>
        <w:jc w:val="both"/>
        <w:rPr>
          <w:rFonts w:cs="Calibri"/>
        </w:rPr>
      </w:pPr>
    </w:p>
    <w:tbl>
      <w:tblPr>
        <w:tblW w:w="931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35"/>
        <w:gridCol w:w="982"/>
        <w:gridCol w:w="942"/>
        <w:gridCol w:w="962"/>
        <w:gridCol w:w="962"/>
        <w:gridCol w:w="927"/>
        <w:gridCol w:w="851"/>
        <w:gridCol w:w="851"/>
      </w:tblGrid>
      <w:tr w:rsidR="00042F5C" w:rsidRPr="00574A60" w:rsidTr="00042F5C">
        <w:trPr>
          <w:trHeight w:val="567"/>
        </w:trPr>
        <w:tc>
          <w:tcPr>
            <w:tcW w:w="2835" w:type="dxa"/>
            <w:vMerge w:val="restart"/>
            <w:vAlign w:val="center"/>
          </w:tcPr>
          <w:p w:rsidR="00042F5C" w:rsidRPr="00574A60" w:rsidRDefault="00042F5C" w:rsidP="00046632">
            <w:pPr>
              <w:pStyle w:val="Akapitzlist"/>
              <w:ind w:left="0"/>
              <w:jc w:val="center"/>
              <w:rPr>
                <w:rFonts w:cs="Calibri"/>
                <w:b/>
              </w:rPr>
            </w:pPr>
            <w:r w:rsidRPr="00574A60">
              <w:rPr>
                <w:rFonts w:cs="Calibri"/>
                <w:b/>
              </w:rPr>
              <w:t xml:space="preserve">Liczba przeprowadzonych </w:t>
            </w:r>
            <w:r w:rsidRPr="00574A60">
              <w:rPr>
                <w:rFonts w:cs="Calibri"/>
                <w:b/>
              </w:rPr>
              <w:br/>
              <w:t>konsultacji społecznych</w:t>
            </w:r>
          </w:p>
        </w:tc>
        <w:tc>
          <w:tcPr>
            <w:tcW w:w="982" w:type="dxa"/>
            <w:vAlign w:val="center"/>
          </w:tcPr>
          <w:p w:rsidR="00042F5C" w:rsidRPr="00574A60" w:rsidRDefault="00042F5C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574A60">
              <w:rPr>
                <w:rFonts w:cs="Calibri"/>
              </w:rPr>
              <w:t>2014 r.</w:t>
            </w:r>
          </w:p>
        </w:tc>
        <w:tc>
          <w:tcPr>
            <w:tcW w:w="942" w:type="dxa"/>
            <w:vAlign w:val="center"/>
          </w:tcPr>
          <w:p w:rsidR="00042F5C" w:rsidRPr="00574A60" w:rsidRDefault="00042F5C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574A60">
              <w:rPr>
                <w:rFonts w:cs="Calibri"/>
              </w:rPr>
              <w:t>2015 r.</w:t>
            </w:r>
          </w:p>
        </w:tc>
        <w:tc>
          <w:tcPr>
            <w:tcW w:w="962" w:type="dxa"/>
            <w:vAlign w:val="center"/>
          </w:tcPr>
          <w:p w:rsidR="00042F5C" w:rsidRPr="00574A60" w:rsidRDefault="00042F5C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574A60">
              <w:rPr>
                <w:rFonts w:cs="Calibri"/>
              </w:rPr>
              <w:t>2016 r.</w:t>
            </w:r>
          </w:p>
        </w:tc>
        <w:tc>
          <w:tcPr>
            <w:tcW w:w="962" w:type="dxa"/>
            <w:vAlign w:val="center"/>
          </w:tcPr>
          <w:p w:rsidR="00042F5C" w:rsidRPr="00574A60" w:rsidRDefault="00042F5C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574A60">
              <w:rPr>
                <w:rFonts w:cs="Calibri"/>
              </w:rPr>
              <w:t>2017 r.</w:t>
            </w:r>
          </w:p>
        </w:tc>
        <w:tc>
          <w:tcPr>
            <w:tcW w:w="927" w:type="dxa"/>
            <w:vAlign w:val="center"/>
          </w:tcPr>
          <w:p w:rsidR="00042F5C" w:rsidRPr="00574A60" w:rsidRDefault="00042F5C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574A60">
              <w:rPr>
                <w:rFonts w:cs="Calibri"/>
              </w:rPr>
              <w:t>2018 r.</w:t>
            </w:r>
          </w:p>
        </w:tc>
        <w:tc>
          <w:tcPr>
            <w:tcW w:w="851" w:type="dxa"/>
            <w:vAlign w:val="center"/>
          </w:tcPr>
          <w:p w:rsidR="00042F5C" w:rsidRPr="00042F5C" w:rsidRDefault="00042F5C" w:rsidP="00DF35D4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042F5C">
              <w:rPr>
                <w:rFonts w:cs="Calibri"/>
              </w:rPr>
              <w:t>2019 r.</w:t>
            </w:r>
          </w:p>
        </w:tc>
        <w:tc>
          <w:tcPr>
            <w:tcW w:w="851" w:type="dxa"/>
            <w:vAlign w:val="center"/>
          </w:tcPr>
          <w:p w:rsidR="00042F5C" w:rsidRPr="00574A60" w:rsidRDefault="00042F5C" w:rsidP="00042F5C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 w:rsidRPr="00574A60">
              <w:rPr>
                <w:rFonts w:cs="Calibri"/>
                <w:b/>
              </w:rPr>
              <w:t>20</w:t>
            </w:r>
            <w:r>
              <w:rPr>
                <w:rFonts w:cs="Calibri"/>
                <w:b/>
              </w:rPr>
              <w:t>20</w:t>
            </w:r>
            <w:r w:rsidRPr="00574A60">
              <w:rPr>
                <w:rFonts w:cs="Calibri"/>
                <w:b/>
              </w:rPr>
              <w:t xml:space="preserve"> r.</w:t>
            </w:r>
          </w:p>
        </w:tc>
      </w:tr>
      <w:tr w:rsidR="00042F5C" w:rsidRPr="00574A60" w:rsidTr="00042F5C">
        <w:trPr>
          <w:trHeight w:val="561"/>
        </w:trPr>
        <w:tc>
          <w:tcPr>
            <w:tcW w:w="2835" w:type="dxa"/>
            <w:vMerge/>
          </w:tcPr>
          <w:p w:rsidR="00042F5C" w:rsidRPr="00574A60" w:rsidRDefault="00042F5C" w:rsidP="00046632">
            <w:pPr>
              <w:pStyle w:val="Akapitzlist"/>
              <w:spacing w:after="0"/>
              <w:ind w:left="0"/>
              <w:jc w:val="both"/>
              <w:rPr>
                <w:rFonts w:cs="Calibri"/>
              </w:rPr>
            </w:pPr>
          </w:p>
        </w:tc>
        <w:tc>
          <w:tcPr>
            <w:tcW w:w="982" w:type="dxa"/>
            <w:vAlign w:val="center"/>
          </w:tcPr>
          <w:p w:rsidR="00042F5C" w:rsidRPr="00574A60" w:rsidRDefault="00042F5C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574A60">
              <w:rPr>
                <w:rFonts w:cs="Calibri"/>
              </w:rPr>
              <w:t>9</w:t>
            </w:r>
          </w:p>
        </w:tc>
        <w:tc>
          <w:tcPr>
            <w:tcW w:w="942" w:type="dxa"/>
            <w:vAlign w:val="center"/>
          </w:tcPr>
          <w:p w:rsidR="00042F5C" w:rsidRPr="00574A60" w:rsidRDefault="00042F5C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574A60">
              <w:rPr>
                <w:rFonts w:cs="Calibri"/>
              </w:rPr>
              <w:t>18</w:t>
            </w:r>
          </w:p>
        </w:tc>
        <w:tc>
          <w:tcPr>
            <w:tcW w:w="962" w:type="dxa"/>
            <w:vAlign w:val="center"/>
          </w:tcPr>
          <w:p w:rsidR="00042F5C" w:rsidRPr="00574A60" w:rsidRDefault="00042F5C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574A60">
              <w:rPr>
                <w:rFonts w:cs="Calibri"/>
              </w:rPr>
              <w:t>21</w:t>
            </w:r>
          </w:p>
        </w:tc>
        <w:tc>
          <w:tcPr>
            <w:tcW w:w="962" w:type="dxa"/>
            <w:vAlign w:val="center"/>
          </w:tcPr>
          <w:p w:rsidR="00042F5C" w:rsidRPr="00574A60" w:rsidRDefault="00042F5C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574A60">
              <w:rPr>
                <w:rFonts w:cs="Calibri"/>
              </w:rPr>
              <w:t>22</w:t>
            </w:r>
          </w:p>
        </w:tc>
        <w:tc>
          <w:tcPr>
            <w:tcW w:w="927" w:type="dxa"/>
            <w:vAlign w:val="center"/>
          </w:tcPr>
          <w:p w:rsidR="00042F5C" w:rsidRPr="00574A60" w:rsidRDefault="00042F5C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574A60">
              <w:rPr>
                <w:rFonts w:cs="Calibri"/>
              </w:rPr>
              <w:t>22</w:t>
            </w:r>
          </w:p>
        </w:tc>
        <w:tc>
          <w:tcPr>
            <w:tcW w:w="851" w:type="dxa"/>
            <w:vAlign w:val="center"/>
          </w:tcPr>
          <w:p w:rsidR="00042F5C" w:rsidRPr="00042F5C" w:rsidRDefault="00042F5C" w:rsidP="00DF35D4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042F5C">
              <w:rPr>
                <w:rFonts w:cs="Calibri"/>
              </w:rPr>
              <w:t>26</w:t>
            </w:r>
          </w:p>
        </w:tc>
        <w:tc>
          <w:tcPr>
            <w:tcW w:w="851" w:type="dxa"/>
            <w:vAlign w:val="center"/>
          </w:tcPr>
          <w:p w:rsidR="00042F5C" w:rsidRPr="00574A60" w:rsidRDefault="00042F5C" w:rsidP="00046632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17</w:t>
            </w:r>
          </w:p>
        </w:tc>
      </w:tr>
    </w:tbl>
    <w:p w:rsidR="00C47033" w:rsidRPr="00F979C7" w:rsidRDefault="00C47033" w:rsidP="00C47033">
      <w:pPr>
        <w:pStyle w:val="Akapitzlist"/>
        <w:spacing w:after="0"/>
        <w:ind w:left="0"/>
        <w:jc w:val="both"/>
        <w:rPr>
          <w:rFonts w:cs="Calibri"/>
          <w:color w:val="FF0000"/>
        </w:rPr>
      </w:pPr>
    </w:p>
    <w:p w:rsidR="00C47033" w:rsidRDefault="00C47033" w:rsidP="00072A96">
      <w:pPr>
        <w:pStyle w:val="Akapitzlist"/>
        <w:numPr>
          <w:ilvl w:val="0"/>
          <w:numId w:val="30"/>
        </w:numPr>
        <w:spacing w:after="0"/>
        <w:jc w:val="both"/>
        <w:rPr>
          <w:rFonts w:cs="Calibri"/>
        </w:rPr>
      </w:pPr>
      <w:r w:rsidRPr="00C56040">
        <w:rPr>
          <w:rFonts w:cs="Calibri"/>
        </w:rPr>
        <w:t xml:space="preserve">Liczba osób zaangażowanych w realizację projektów: </w:t>
      </w:r>
      <w:r w:rsidR="00042F5C" w:rsidRPr="00042F5C">
        <w:rPr>
          <w:rFonts w:cs="Calibri"/>
          <w:b/>
        </w:rPr>
        <w:t>5 639</w:t>
      </w:r>
      <w:r w:rsidR="00042F5C">
        <w:rPr>
          <w:rFonts w:cs="Calibri"/>
        </w:rPr>
        <w:t xml:space="preserve"> </w:t>
      </w:r>
      <w:r>
        <w:rPr>
          <w:rFonts w:cs="Calibri"/>
        </w:rPr>
        <w:t>(</w:t>
      </w:r>
      <w:r w:rsidR="00042F5C">
        <w:rPr>
          <w:rFonts w:cs="Calibri"/>
        </w:rPr>
        <w:t xml:space="preserve">2019 r. - </w:t>
      </w:r>
      <w:r w:rsidR="00042F5C" w:rsidRPr="00042F5C">
        <w:rPr>
          <w:rFonts w:cs="Calibri"/>
        </w:rPr>
        <w:t>7 004,</w:t>
      </w:r>
      <w:r w:rsidR="00042F5C">
        <w:rPr>
          <w:rFonts w:cs="Calibri"/>
          <w:b/>
        </w:rPr>
        <w:t xml:space="preserve"> </w:t>
      </w:r>
      <w:r>
        <w:rPr>
          <w:rFonts w:cs="Calibri"/>
        </w:rPr>
        <w:t xml:space="preserve">2018 r. - 8 032, </w:t>
      </w:r>
      <w:r w:rsidR="00CB05A6">
        <w:rPr>
          <w:rFonts w:cs="Calibri"/>
        </w:rPr>
        <w:br/>
      </w:r>
      <w:r w:rsidRPr="00C56040">
        <w:rPr>
          <w:rFonts w:cs="Calibri"/>
        </w:rPr>
        <w:t>2017 r. - 6 094, 2016</w:t>
      </w:r>
      <w:r>
        <w:rPr>
          <w:rFonts w:cs="Calibri"/>
        </w:rPr>
        <w:t xml:space="preserve"> r. - 6 778, 2015 r. - 5 641, </w:t>
      </w:r>
      <w:r w:rsidRPr="00C56040">
        <w:rPr>
          <w:rFonts w:cs="Calibri"/>
        </w:rPr>
        <w:t xml:space="preserve">2014 r. </w:t>
      </w:r>
      <w:r w:rsidR="00A967D9">
        <w:rPr>
          <w:rFonts w:cs="Calibri"/>
        </w:rPr>
        <w:t>–</w:t>
      </w:r>
      <w:r w:rsidRPr="00C56040">
        <w:rPr>
          <w:rFonts w:cs="Calibri"/>
        </w:rPr>
        <w:t xml:space="preserve"> 4 648), w tym </w:t>
      </w:r>
      <w:r w:rsidR="00CB05A6" w:rsidRPr="00CB05A6">
        <w:rPr>
          <w:rFonts w:cs="Calibri"/>
          <w:b/>
        </w:rPr>
        <w:t>1 260</w:t>
      </w:r>
      <w:r w:rsidR="00CB05A6">
        <w:rPr>
          <w:rFonts w:cs="Calibri"/>
        </w:rPr>
        <w:t xml:space="preserve"> </w:t>
      </w:r>
      <w:r w:rsidRPr="00C56040">
        <w:rPr>
          <w:rFonts w:cs="Calibri"/>
          <w:b/>
        </w:rPr>
        <w:t>wolontariuszy</w:t>
      </w:r>
      <w:r>
        <w:rPr>
          <w:rFonts w:cs="Calibri"/>
        </w:rPr>
        <w:t xml:space="preserve"> </w:t>
      </w:r>
      <w:r w:rsidR="00CB05A6">
        <w:rPr>
          <w:rFonts w:cs="Calibri"/>
        </w:rPr>
        <w:br/>
      </w:r>
      <w:r>
        <w:rPr>
          <w:rFonts w:cs="Calibri"/>
        </w:rPr>
        <w:t>(</w:t>
      </w:r>
      <w:r w:rsidR="00CB05A6">
        <w:rPr>
          <w:rFonts w:cs="Calibri"/>
        </w:rPr>
        <w:t xml:space="preserve">2019 r. - </w:t>
      </w:r>
      <w:r w:rsidR="00042F5C" w:rsidRPr="00CB05A6">
        <w:rPr>
          <w:rFonts w:cs="Calibri"/>
        </w:rPr>
        <w:t>2</w:t>
      </w:r>
      <w:r w:rsidR="00CB05A6">
        <w:rPr>
          <w:rFonts w:cs="Calibri"/>
        </w:rPr>
        <w:t> </w:t>
      </w:r>
      <w:r w:rsidR="00042F5C" w:rsidRPr="00CB05A6">
        <w:rPr>
          <w:rFonts w:cs="Calibri"/>
        </w:rPr>
        <w:t>229</w:t>
      </w:r>
      <w:r w:rsidR="00CB05A6">
        <w:rPr>
          <w:rFonts w:cs="Calibri"/>
        </w:rPr>
        <w:t xml:space="preserve">, 2018 r. – 3 230, </w:t>
      </w:r>
      <w:r>
        <w:rPr>
          <w:rFonts w:cs="Calibri"/>
        </w:rPr>
        <w:t xml:space="preserve">2017 r. </w:t>
      </w:r>
      <w:r w:rsidRPr="00C56040">
        <w:rPr>
          <w:rFonts w:cs="Calibri"/>
        </w:rPr>
        <w:t>- 1</w:t>
      </w:r>
      <w:r>
        <w:rPr>
          <w:rFonts w:cs="Calibri"/>
        </w:rPr>
        <w:t> </w:t>
      </w:r>
      <w:r w:rsidRPr="00C56040">
        <w:rPr>
          <w:rFonts w:cs="Calibri"/>
        </w:rPr>
        <w:t>648, 2016 r. - 1 626, 2015 r. – 1 433, 2014 r. – 1066)</w:t>
      </w:r>
    </w:p>
    <w:p w:rsidR="00042F5C" w:rsidRPr="00C56040" w:rsidRDefault="00042F5C" w:rsidP="00042F5C">
      <w:pPr>
        <w:pStyle w:val="Akapitzlist"/>
        <w:spacing w:after="0"/>
        <w:ind w:left="360"/>
        <w:jc w:val="both"/>
        <w:rPr>
          <w:rFonts w:cs="Calibri"/>
        </w:rPr>
      </w:pPr>
    </w:p>
    <w:p w:rsidR="00C47033" w:rsidRPr="00C56040" w:rsidRDefault="00C47033" w:rsidP="00C47033">
      <w:pPr>
        <w:pStyle w:val="Akapitzlist"/>
        <w:spacing w:after="0"/>
        <w:ind w:left="360"/>
        <w:jc w:val="both"/>
        <w:rPr>
          <w:rFonts w:cs="Calibri"/>
        </w:rPr>
      </w:pPr>
    </w:p>
    <w:tbl>
      <w:tblPr>
        <w:tblW w:w="9383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35"/>
        <w:gridCol w:w="1000"/>
        <w:gridCol w:w="959"/>
        <w:gridCol w:w="980"/>
        <w:gridCol w:w="980"/>
        <w:gridCol w:w="927"/>
        <w:gridCol w:w="851"/>
        <w:gridCol w:w="851"/>
      </w:tblGrid>
      <w:tr w:rsidR="00CB05A6" w:rsidRPr="00C56040" w:rsidTr="00CB05A6">
        <w:trPr>
          <w:trHeight w:val="567"/>
        </w:trPr>
        <w:tc>
          <w:tcPr>
            <w:tcW w:w="2835" w:type="dxa"/>
            <w:vMerge w:val="restart"/>
            <w:vAlign w:val="center"/>
          </w:tcPr>
          <w:p w:rsidR="00CB05A6" w:rsidRPr="00C56040" w:rsidRDefault="00CB05A6" w:rsidP="00046632">
            <w:pPr>
              <w:pStyle w:val="Akapitzlist"/>
              <w:ind w:left="0"/>
              <w:jc w:val="center"/>
              <w:rPr>
                <w:rFonts w:cs="Calibri"/>
                <w:b/>
              </w:rPr>
            </w:pPr>
            <w:r w:rsidRPr="00C56040">
              <w:rPr>
                <w:rFonts w:cs="Calibri"/>
                <w:b/>
              </w:rPr>
              <w:lastRenderedPageBreak/>
              <w:t>Liczba osób zaangażowanych w realizację projektów</w:t>
            </w:r>
          </w:p>
        </w:tc>
        <w:tc>
          <w:tcPr>
            <w:tcW w:w="1000" w:type="dxa"/>
            <w:vAlign w:val="center"/>
          </w:tcPr>
          <w:p w:rsidR="00CB05A6" w:rsidRPr="00C56040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C56040">
              <w:rPr>
                <w:rFonts w:cs="Calibri"/>
              </w:rPr>
              <w:t>2014 r.</w:t>
            </w:r>
          </w:p>
        </w:tc>
        <w:tc>
          <w:tcPr>
            <w:tcW w:w="959" w:type="dxa"/>
            <w:vAlign w:val="center"/>
          </w:tcPr>
          <w:p w:rsidR="00CB05A6" w:rsidRPr="00C56040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C56040">
              <w:rPr>
                <w:rFonts w:cs="Calibri"/>
              </w:rPr>
              <w:t>2015 r.</w:t>
            </w:r>
          </w:p>
        </w:tc>
        <w:tc>
          <w:tcPr>
            <w:tcW w:w="980" w:type="dxa"/>
            <w:vAlign w:val="center"/>
          </w:tcPr>
          <w:p w:rsidR="00CB05A6" w:rsidRPr="00C56040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C56040">
              <w:rPr>
                <w:rFonts w:cs="Calibri"/>
              </w:rPr>
              <w:t>2016 r.</w:t>
            </w:r>
          </w:p>
        </w:tc>
        <w:tc>
          <w:tcPr>
            <w:tcW w:w="980" w:type="dxa"/>
            <w:vAlign w:val="center"/>
          </w:tcPr>
          <w:p w:rsidR="00CB05A6" w:rsidRPr="00C56040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C56040">
              <w:rPr>
                <w:rFonts w:cs="Calibri"/>
              </w:rPr>
              <w:t>2017 r.</w:t>
            </w:r>
          </w:p>
        </w:tc>
        <w:tc>
          <w:tcPr>
            <w:tcW w:w="927" w:type="dxa"/>
            <w:vAlign w:val="center"/>
          </w:tcPr>
          <w:p w:rsidR="00CB05A6" w:rsidRPr="00C56040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>
              <w:rPr>
                <w:rFonts w:cs="Calibri"/>
              </w:rPr>
              <w:t>2018 r.</w:t>
            </w:r>
          </w:p>
        </w:tc>
        <w:tc>
          <w:tcPr>
            <w:tcW w:w="851" w:type="dxa"/>
            <w:vAlign w:val="center"/>
          </w:tcPr>
          <w:p w:rsidR="00CB05A6" w:rsidRPr="00CB05A6" w:rsidRDefault="00CB05A6" w:rsidP="00DF35D4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CB05A6">
              <w:rPr>
                <w:rFonts w:cs="Calibri"/>
              </w:rPr>
              <w:t xml:space="preserve">2019 r. </w:t>
            </w:r>
          </w:p>
        </w:tc>
        <w:tc>
          <w:tcPr>
            <w:tcW w:w="851" w:type="dxa"/>
            <w:vAlign w:val="center"/>
          </w:tcPr>
          <w:p w:rsidR="00CB05A6" w:rsidRPr="00C56040" w:rsidRDefault="00CB05A6" w:rsidP="00CB05A6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 w:rsidRPr="00C56040">
              <w:rPr>
                <w:rFonts w:cs="Calibri"/>
                <w:b/>
              </w:rPr>
              <w:t>20</w:t>
            </w:r>
            <w:r>
              <w:rPr>
                <w:rFonts w:cs="Calibri"/>
                <w:b/>
              </w:rPr>
              <w:t xml:space="preserve">20 </w:t>
            </w:r>
            <w:r w:rsidRPr="00C56040">
              <w:rPr>
                <w:rFonts w:cs="Calibri"/>
                <w:b/>
              </w:rPr>
              <w:t xml:space="preserve">r. </w:t>
            </w:r>
          </w:p>
        </w:tc>
      </w:tr>
      <w:tr w:rsidR="00CB05A6" w:rsidRPr="00C56040" w:rsidTr="00CB05A6">
        <w:trPr>
          <w:trHeight w:val="561"/>
        </w:trPr>
        <w:tc>
          <w:tcPr>
            <w:tcW w:w="2835" w:type="dxa"/>
            <w:vMerge/>
          </w:tcPr>
          <w:p w:rsidR="00CB05A6" w:rsidRPr="00C56040" w:rsidRDefault="00CB05A6" w:rsidP="00046632">
            <w:pPr>
              <w:pStyle w:val="Akapitzlist"/>
              <w:spacing w:after="0"/>
              <w:ind w:left="0"/>
              <w:jc w:val="both"/>
              <w:rPr>
                <w:rFonts w:cs="Calibri"/>
              </w:rPr>
            </w:pPr>
          </w:p>
        </w:tc>
        <w:tc>
          <w:tcPr>
            <w:tcW w:w="1000" w:type="dxa"/>
            <w:vAlign w:val="center"/>
          </w:tcPr>
          <w:p w:rsidR="00CB05A6" w:rsidRPr="00C56040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C56040">
              <w:rPr>
                <w:rFonts w:cs="Calibri"/>
              </w:rPr>
              <w:t>4 648</w:t>
            </w:r>
          </w:p>
        </w:tc>
        <w:tc>
          <w:tcPr>
            <w:tcW w:w="959" w:type="dxa"/>
            <w:vAlign w:val="center"/>
          </w:tcPr>
          <w:p w:rsidR="00CB05A6" w:rsidRPr="00C56040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C56040">
              <w:rPr>
                <w:rFonts w:cs="Calibri"/>
              </w:rPr>
              <w:t>5 641</w:t>
            </w:r>
          </w:p>
        </w:tc>
        <w:tc>
          <w:tcPr>
            <w:tcW w:w="980" w:type="dxa"/>
            <w:vAlign w:val="center"/>
          </w:tcPr>
          <w:p w:rsidR="00CB05A6" w:rsidRPr="00C56040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C56040">
              <w:rPr>
                <w:rFonts w:cs="Calibri"/>
              </w:rPr>
              <w:t>6 778</w:t>
            </w:r>
          </w:p>
        </w:tc>
        <w:tc>
          <w:tcPr>
            <w:tcW w:w="980" w:type="dxa"/>
            <w:vAlign w:val="center"/>
          </w:tcPr>
          <w:p w:rsidR="00CB05A6" w:rsidRPr="00C56040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C56040">
              <w:rPr>
                <w:rFonts w:cs="Calibri"/>
              </w:rPr>
              <w:t>6 094</w:t>
            </w:r>
          </w:p>
        </w:tc>
        <w:tc>
          <w:tcPr>
            <w:tcW w:w="927" w:type="dxa"/>
            <w:vAlign w:val="center"/>
          </w:tcPr>
          <w:p w:rsidR="00CB05A6" w:rsidRPr="00C56040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>
              <w:rPr>
                <w:rFonts w:cs="Calibri"/>
              </w:rPr>
              <w:t>8 032</w:t>
            </w:r>
          </w:p>
        </w:tc>
        <w:tc>
          <w:tcPr>
            <w:tcW w:w="851" w:type="dxa"/>
            <w:vAlign w:val="center"/>
          </w:tcPr>
          <w:p w:rsidR="00CB05A6" w:rsidRPr="00CB05A6" w:rsidRDefault="00CB05A6" w:rsidP="00DF35D4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CB05A6">
              <w:rPr>
                <w:rFonts w:cs="Calibri"/>
              </w:rPr>
              <w:t>7 004</w:t>
            </w:r>
          </w:p>
        </w:tc>
        <w:tc>
          <w:tcPr>
            <w:tcW w:w="851" w:type="dxa"/>
            <w:vAlign w:val="center"/>
          </w:tcPr>
          <w:p w:rsidR="00CB05A6" w:rsidRPr="00C56040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 w:rsidRPr="00042F5C">
              <w:rPr>
                <w:rFonts w:cs="Calibri"/>
                <w:b/>
              </w:rPr>
              <w:t>5 639</w:t>
            </w:r>
          </w:p>
        </w:tc>
      </w:tr>
      <w:tr w:rsidR="00CB05A6" w:rsidRPr="00C56040" w:rsidTr="00CB05A6">
        <w:trPr>
          <w:trHeight w:val="561"/>
        </w:trPr>
        <w:tc>
          <w:tcPr>
            <w:tcW w:w="2835" w:type="dxa"/>
          </w:tcPr>
          <w:p w:rsidR="00CB05A6" w:rsidRPr="00C56040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C56040">
              <w:rPr>
                <w:rFonts w:cs="Calibri"/>
                <w:b/>
              </w:rPr>
              <w:t>w tym</w:t>
            </w:r>
            <w:r w:rsidRPr="00C56040">
              <w:rPr>
                <w:rFonts w:cs="Calibri"/>
              </w:rPr>
              <w:t xml:space="preserve"> </w:t>
            </w:r>
            <w:r w:rsidRPr="00C56040">
              <w:rPr>
                <w:rFonts w:cs="Calibri"/>
                <w:b/>
              </w:rPr>
              <w:t>wolontariuszy</w:t>
            </w:r>
          </w:p>
        </w:tc>
        <w:tc>
          <w:tcPr>
            <w:tcW w:w="1000" w:type="dxa"/>
            <w:vAlign w:val="center"/>
          </w:tcPr>
          <w:p w:rsidR="00CB05A6" w:rsidRPr="00C56040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C56040">
              <w:rPr>
                <w:rFonts w:cs="Calibri"/>
              </w:rPr>
              <w:t xml:space="preserve">1066 </w:t>
            </w:r>
          </w:p>
        </w:tc>
        <w:tc>
          <w:tcPr>
            <w:tcW w:w="959" w:type="dxa"/>
            <w:vAlign w:val="center"/>
          </w:tcPr>
          <w:p w:rsidR="00CB05A6" w:rsidRPr="00C56040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C56040">
              <w:rPr>
                <w:rFonts w:cs="Calibri"/>
              </w:rPr>
              <w:t>1 433</w:t>
            </w:r>
          </w:p>
        </w:tc>
        <w:tc>
          <w:tcPr>
            <w:tcW w:w="980" w:type="dxa"/>
            <w:vAlign w:val="center"/>
          </w:tcPr>
          <w:p w:rsidR="00CB05A6" w:rsidRPr="00C56040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C56040">
              <w:rPr>
                <w:rFonts w:cs="Calibri"/>
              </w:rPr>
              <w:t>1 626</w:t>
            </w:r>
          </w:p>
        </w:tc>
        <w:tc>
          <w:tcPr>
            <w:tcW w:w="980" w:type="dxa"/>
            <w:vAlign w:val="center"/>
          </w:tcPr>
          <w:p w:rsidR="00CB05A6" w:rsidRPr="00C56040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C56040">
              <w:rPr>
                <w:rFonts w:cs="Calibri"/>
              </w:rPr>
              <w:t xml:space="preserve">1 648  </w:t>
            </w:r>
          </w:p>
        </w:tc>
        <w:tc>
          <w:tcPr>
            <w:tcW w:w="927" w:type="dxa"/>
            <w:vAlign w:val="center"/>
          </w:tcPr>
          <w:p w:rsidR="00CB05A6" w:rsidRPr="00C56040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>
              <w:rPr>
                <w:rFonts w:cs="Calibri"/>
              </w:rPr>
              <w:t>3 230</w:t>
            </w:r>
          </w:p>
        </w:tc>
        <w:tc>
          <w:tcPr>
            <w:tcW w:w="851" w:type="dxa"/>
            <w:vAlign w:val="center"/>
          </w:tcPr>
          <w:p w:rsidR="00CB05A6" w:rsidRPr="00CB05A6" w:rsidRDefault="00CB05A6" w:rsidP="00DF35D4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CB05A6">
              <w:rPr>
                <w:rFonts w:cs="Calibri"/>
              </w:rPr>
              <w:t>2 229</w:t>
            </w:r>
          </w:p>
        </w:tc>
        <w:tc>
          <w:tcPr>
            <w:tcW w:w="851" w:type="dxa"/>
            <w:vAlign w:val="center"/>
          </w:tcPr>
          <w:p w:rsidR="00CB05A6" w:rsidRPr="00C56040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 w:rsidRPr="00CB05A6">
              <w:rPr>
                <w:rFonts w:cs="Calibri"/>
                <w:b/>
              </w:rPr>
              <w:t>1 260</w:t>
            </w:r>
          </w:p>
        </w:tc>
      </w:tr>
    </w:tbl>
    <w:p w:rsidR="00C47033" w:rsidRPr="00F979C7" w:rsidRDefault="00C47033" w:rsidP="00C47033">
      <w:pPr>
        <w:spacing w:after="0"/>
        <w:jc w:val="both"/>
        <w:rPr>
          <w:rFonts w:cs="Calibri"/>
          <w:color w:val="FF0000"/>
        </w:rPr>
      </w:pPr>
    </w:p>
    <w:p w:rsidR="00C47033" w:rsidRPr="00C56040" w:rsidRDefault="00C47033" w:rsidP="00072A96">
      <w:pPr>
        <w:pStyle w:val="Akapitzlist"/>
        <w:numPr>
          <w:ilvl w:val="0"/>
          <w:numId w:val="30"/>
        </w:numPr>
        <w:spacing w:after="0"/>
        <w:jc w:val="both"/>
        <w:rPr>
          <w:rFonts w:cs="Calibri"/>
          <w:b/>
        </w:rPr>
      </w:pPr>
      <w:r w:rsidRPr="00C56040">
        <w:rPr>
          <w:rFonts w:cs="Calibri"/>
        </w:rPr>
        <w:t xml:space="preserve">Szacunkowa liczba odbiorców wszystkich dotowanych przedsięwzięć: </w:t>
      </w:r>
      <w:r w:rsidR="00CB05A6" w:rsidRPr="00CB05A6">
        <w:rPr>
          <w:rFonts w:cs="Calibri"/>
          <w:b/>
        </w:rPr>
        <w:t>816 307</w:t>
      </w:r>
      <w:r w:rsidR="00CB05A6">
        <w:rPr>
          <w:rFonts w:cs="Calibri"/>
        </w:rPr>
        <w:t xml:space="preserve"> </w:t>
      </w:r>
      <w:r>
        <w:rPr>
          <w:rFonts w:cs="Calibri"/>
        </w:rPr>
        <w:t>(</w:t>
      </w:r>
      <w:r w:rsidR="00CB05A6">
        <w:rPr>
          <w:rFonts w:cs="Calibri"/>
        </w:rPr>
        <w:t>2019 r. -</w:t>
      </w:r>
      <w:r w:rsidR="00CB05A6" w:rsidRPr="00CB05A6">
        <w:rPr>
          <w:rFonts w:cs="Calibri"/>
        </w:rPr>
        <w:t xml:space="preserve"> </w:t>
      </w:r>
      <w:r w:rsidR="00CB05A6">
        <w:rPr>
          <w:rFonts w:cs="Calibri"/>
        </w:rPr>
        <w:br/>
      </w:r>
      <w:r w:rsidR="00CB05A6" w:rsidRPr="00CB05A6">
        <w:rPr>
          <w:rFonts w:cs="Calibri"/>
        </w:rPr>
        <w:t>2 888</w:t>
      </w:r>
      <w:r w:rsidR="00CB05A6">
        <w:rPr>
          <w:rFonts w:cs="Calibri"/>
        </w:rPr>
        <w:t> </w:t>
      </w:r>
      <w:r w:rsidR="00CB05A6" w:rsidRPr="00CB05A6">
        <w:rPr>
          <w:rFonts w:cs="Calibri"/>
        </w:rPr>
        <w:t>859</w:t>
      </w:r>
      <w:r w:rsidR="00CB05A6">
        <w:rPr>
          <w:rFonts w:cs="Calibri"/>
        </w:rPr>
        <w:t xml:space="preserve">, 2018 r. - </w:t>
      </w:r>
      <w:r w:rsidRPr="00C56040">
        <w:rPr>
          <w:rFonts w:cs="Calibri"/>
        </w:rPr>
        <w:t>2 753</w:t>
      </w:r>
      <w:r>
        <w:rPr>
          <w:rFonts w:cs="Calibri"/>
        </w:rPr>
        <w:t> </w:t>
      </w:r>
      <w:r w:rsidRPr="00C56040">
        <w:rPr>
          <w:rFonts w:cs="Calibri"/>
        </w:rPr>
        <w:t>483</w:t>
      </w:r>
      <w:r>
        <w:rPr>
          <w:rFonts w:cs="Calibri"/>
        </w:rPr>
        <w:t xml:space="preserve">, 2017 r. </w:t>
      </w:r>
      <w:r w:rsidRPr="007B15E6">
        <w:rPr>
          <w:rFonts w:cs="Calibri"/>
        </w:rPr>
        <w:t>- 2 263 428, 2016</w:t>
      </w:r>
      <w:r w:rsidRPr="00C56040">
        <w:rPr>
          <w:rFonts w:cs="Calibri"/>
        </w:rPr>
        <w:t xml:space="preserve"> r. - 2 799 866, 2015 r. - 967 296, 2014 r. - 783 423),</w:t>
      </w:r>
      <w:r w:rsidRPr="00C56040">
        <w:rPr>
          <w:rFonts w:cs="Calibri"/>
          <w:b/>
        </w:rPr>
        <w:t xml:space="preserve"> </w:t>
      </w:r>
      <w:r w:rsidRPr="00C56040">
        <w:rPr>
          <w:rFonts w:cs="Calibri"/>
          <w:i/>
        </w:rPr>
        <w:t>przy czym poszczególne osoby mogą się powtarzać w różnych projektach</w:t>
      </w:r>
    </w:p>
    <w:p w:rsidR="00C47033" w:rsidRPr="00C56040" w:rsidRDefault="00C47033" w:rsidP="00C47033">
      <w:pPr>
        <w:pStyle w:val="Akapitzlist"/>
        <w:spacing w:after="0"/>
        <w:ind w:left="360"/>
        <w:jc w:val="both"/>
        <w:rPr>
          <w:rFonts w:cs="Calibri"/>
          <w:b/>
        </w:rPr>
      </w:pPr>
    </w:p>
    <w:tbl>
      <w:tblPr>
        <w:tblW w:w="9767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01"/>
        <w:gridCol w:w="983"/>
        <w:gridCol w:w="983"/>
        <w:gridCol w:w="1206"/>
        <w:gridCol w:w="1096"/>
        <w:gridCol w:w="1343"/>
        <w:gridCol w:w="1101"/>
        <w:gridCol w:w="1154"/>
      </w:tblGrid>
      <w:tr w:rsidR="00CB05A6" w:rsidRPr="00C56040" w:rsidTr="00CB05A6">
        <w:trPr>
          <w:trHeight w:val="567"/>
        </w:trPr>
        <w:tc>
          <w:tcPr>
            <w:tcW w:w="1901" w:type="dxa"/>
            <w:vMerge w:val="restart"/>
            <w:vAlign w:val="center"/>
          </w:tcPr>
          <w:p w:rsidR="00CB05A6" w:rsidRPr="00C56040" w:rsidRDefault="00CB05A6" w:rsidP="00046632">
            <w:pPr>
              <w:pStyle w:val="Akapitzlist"/>
              <w:ind w:left="0"/>
              <w:jc w:val="center"/>
              <w:rPr>
                <w:rFonts w:cs="Calibri"/>
                <w:b/>
              </w:rPr>
            </w:pPr>
            <w:r w:rsidRPr="00C56040">
              <w:rPr>
                <w:rFonts w:cs="Calibri"/>
                <w:b/>
              </w:rPr>
              <w:t>Szacunkowa liczba odbiorców wszystkich dotowanych przedsięwzięć</w:t>
            </w:r>
          </w:p>
        </w:tc>
        <w:tc>
          <w:tcPr>
            <w:tcW w:w="983" w:type="dxa"/>
            <w:vAlign w:val="center"/>
          </w:tcPr>
          <w:p w:rsidR="00CB05A6" w:rsidRPr="007B15E6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7B15E6">
              <w:rPr>
                <w:rFonts w:cs="Calibri"/>
              </w:rPr>
              <w:t>2014 r.</w:t>
            </w:r>
          </w:p>
        </w:tc>
        <w:tc>
          <w:tcPr>
            <w:tcW w:w="983" w:type="dxa"/>
            <w:vAlign w:val="center"/>
          </w:tcPr>
          <w:p w:rsidR="00CB05A6" w:rsidRPr="007B15E6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7B15E6">
              <w:rPr>
                <w:rFonts w:cs="Calibri"/>
              </w:rPr>
              <w:t>2015 r.</w:t>
            </w:r>
          </w:p>
        </w:tc>
        <w:tc>
          <w:tcPr>
            <w:tcW w:w="1206" w:type="dxa"/>
            <w:vAlign w:val="center"/>
          </w:tcPr>
          <w:p w:rsidR="00CB05A6" w:rsidRPr="007B15E6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7B15E6">
              <w:rPr>
                <w:rFonts w:cs="Calibri"/>
              </w:rPr>
              <w:t>2016 r.</w:t>
            </w:r>
          </w:p>
        </w:tc>
        <w:tc>
          <w:tcPr>
            <w:tcW w:w="1096" w:type="dxa"/>
            <w:vAlign w:val="center"/>
          </w:tcPr>
          <w:p w:rsidR="00CB05A6" w:rsidRPr="007B15E6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7B15E6">
              <w:rPr>
                <w:rFonts w:cs="Calibri"/>
              </w:rPr>
              <w:t>2017 r.</w:t>
            </w:r>
          </w:p>
        </w:tc>
        <w:tc>
          <w:tcPr>
            <w:tcW w:w="1343" w:type="dxa"/>
            <w:vAlign w:val="center"/>
          </w:tcPr>
          <w:p w:rsidR="00CB05A6" w:rsidRPr="007B15E6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7B15E6">
              <w:rPr>
                <w:rFonts w:cs="Calibri"/>
              </w:rPr>
              <w:t>2018 r.</w:t>
            </w:r>
          </w:p>
        </w:tc>
        <w:tc>
          <w:tcPr>
            <w:tcW w:w="1101" w:type="dxa"/>
            <w:vAlign w:val="center"/>
          </w:tcPr>
          <w:p w:rsidR="00CB05A6" w:rsidRPr="00CB05A6" w:rsidRDefault="00CB05A6" w:rsidP="00DF35D4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CB05A6">
              <w:rPr>
                <w:rFonts w:cs="Calibri"/>
              </w:rPr>
              <w:t>2019 r.</w:t>
            </w:r>
          </w:p>
        </w:tc>
        <w:tc>
          <w:tcPr>
            <w:tcW w:w="1154" w:type="dxa"/>
            <w:vAlign w:val="center"/>
          </w:tcPr>
          <w:p w:rsidR="00CB05A6" w:rsidRPr="00C56040" w:rsidRDefault="00CB05A6" w:rsidP="00CB05A6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2020 r.</w:t>
            </w:r>
          </w:p>
        </w:tc>
      </w:tr>
      <w:tr w:rsidR="00CB05A6" w:rsidRPr="00C56040" w:rsidTr="00CB05A6">
        <w:trPr>
          <w:trHeight w:val="561"/>
        </w:trPr>
        <w:tc>
          <w:tcPr>
            <w:tcW w:w="1901" w:type="dxa"/>
            <w:vMerge/>
          </w:tcPr>
          <w:p w:rsidR="00CB05A6" w:rsidRPr="00C56040" w:rsidRDefault="00CB05A6" w:rsidP="00046632">
            <w:pPr>
              <w:pStyle w:val="Akapitzlist"/>
              <w:spacing w:after="0"/>
              <w:ind w:left="0"/>
              <w:jc w:val="both"/>
              <w:rPr>
                <w:rFonts w:cs="Calibri"/>
              </w:rPr>
            </w:pPr>
          </w:p>
        </w:tc>
        <w:tc>
          <w:tcPr>
            <w:tcW w:w="983" w:type="dxa"/>
            <w:vAlign w:val="center"/>
          </w:tcPr>
          <w:p w:rsidR="00CB05A6" w:rsidRPr="007B15E6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7B15E6">
              <w:rPr>
                <w:rFonts w:cs="Calibri"/>
              </w:rPr>
              <w:t>783 423</w:t>
            </w:r>
          </w:p>
        </w:tc>
        <w:tc>
          <w:tcPr>
            <w:tcW w:w="983" w:type="dxa"/>
            <w:vAlign w:val="center"/>
          </w:tcPr>
          <w:p w:rsidR="00CB05A6" w:rsidRPr="007B15E6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7B15E6">
              <w:rPr>
                <w:rFonts w:cs="Calibri"/>
              </w:rPr>
              <w:t>967 296</w:t>
            </w:r>
          </w:p>
        </w:tc>
        <w:tc>
          <w:tcPr>
            <w:tcW w:w="1206" w:type="dxa"/>
            <w:vAlign w:val="center"/>
          </w:tcPr>
          <w:p w:rsidR="00CB05A6" w:rsidRPr="007B15E6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7B15E6">
              <w:rPr>
                <w:rFonts w:cs="Calibri"/>
              </w:rPr>
              <w:t>2 799 866*</w:t>
            </w:r>
          </w:p>
        </w:tc>
        <w:tc>
          <w:tcPr>
            <w:tcW w:w="1096" w:type="dxa"/>
            <w:vAlign w:val="center"/>
          </w:tcPr>
          <w:p w:rsidR="00CB05A6" w:rsidRPr="007B15E6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7B15E6">
              <w:rPr>
                <w:rFonts w:cs="Calibri"/>
              </w:rPr>
              <w:t>2 263 428</w:t>
            </w:r>
          </w:p>
        </w:tc>
        <w:tc>
          <w:tcPr>
            <w:tcW w:w="1343" w:type="dxa"/>
            <w:vAlign w:val="center"/>
          </w:tcPr>
          <w:p w:rsidR="00CB05A6" w:rsidRPr="007B15E6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7B15E6">
              <w:rPr>
                <w:rFonts w:cs="Calibri"/>
              </w:rPr>
              <w:t>2 753 483</w:t>
            </w:r>
          </w:p>
        </w:tc>
        <w:tc>
          <w:tcPr>
            <w:tcW w:w="1101" w:type="dxa"/>
            <w:vAlign w:val="center"/>
          </w:tcPr>
          <w:p w:rsidR="00CB05A6" w:rsidRPr="00CB05A6" w:rsidRDefault="00CB05A6" w:rsidP="00DF35D4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CB05A6">
              <w:rPr>
                <w:rFonts w:cs="Calibri"/>
              </w:rPr>
              <w:t>2 888 859</w:t>
            </w:r>
          </w:p>
        </w:tc>
        <w:tc>
          <w:tcPr>
            <w:tcW w:w="1154" w:type="dxa"/>
            <w:vAlign w:val="center"/>
          </w:tcPr>
          <w:p w:rsidR="00CB05A6" w:rsidRPr="00C56040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 w:rsidRPr="00CB05A6">
              <w:rPr>
                <w:rFonts w:cs="Calibri"/>
                <w:b/>
              </w:rPr>
              <w:t>816</w:t>
            </w:r>
            <w:r>
              <w:rPr>
                <w:rFonts w:cs="Calibri"/>
                <w:b/>
              </w:rPr>
              <w:t> </w:t>
            </w:r>
            <w:r w:rsidRPr="00CB05A6">
              <w:rPr>
                <w:rFonts w:cs="Calibri"/>
                <w:b/>
              </w:rPr>
              <w:t>307</w:t>
            </w:r>
            <w:r>
              <w:rPr>
                <w:rFonts w:cs="Calibri"/>
                <w:b/>
              </w:rPr>
              <w:t>**</w:t>
            </w:r>
          </w:p>
        </w:tc>
      </w:tr>
    </w:tbl>
    <w:p w:rsidR="00C47033" w:rsidRDefault="00C47033" w:rsidP="00C47033">
      <w:pPr>
        <w:spacing w:after="0"/>
        <w:ind w:left="360"/>
        <w:jc w:val="both"/>
        <w:rPr>
          <w:i/>
        </w:rPr>
      </w:pPr>
      <w:r w:rsidRPr="00C56040">
        <w:rPr>
          <w:rFonts w:cs="Calibri"/>
          <w:b/>
          <w:i/>
        </w:rPr>
        <w:t>*</w:t>
      </w:r>
      <w:r w:rsidRPr="00C56040">
        <w:rPr>
          <w:i/>
        </w:rPr>
        <w:t xml:space="preserve"> </w:t>
      </w:r>
      <w:r w:rsidRPr="007B15E6">
        <w:rPr>
          <w:i/>
        </w:rPr>
        <w:t xml:space="preserve">Znaczny wzrost liczby odbiorców zadań w 2016 r. w porównaniu do 2015 r. i 2014 r. wynika </w:t>
      </w:r>
      <w:r>
        <w:rPr>
          <w:i/>
        </w:rPr>
        <w:br/>
      </w:r>
      <w:r w:rsidRPr="007B15E6">
        <w:rPr>
          <w:i/>
        </w:rPr>
        <w:t xml:space="preserve">z uwzględnienia w sprawozdaniu projektów z zakresu promocji marki Toruń w kraju i za granicą, dotowanych po raz pierwszy w 2016 r.  </w:t>
      </w:r>
    </w:p>
    <w:p w:rsidR="00CB05A6" w:rsidRPr="007B15E6" w:rsidRDefault="00CB05A6" w:rsidP="00C47033">
      <w:pPr>
        <w:spacing w:after="0"/>
        <w:ind w:left="360"/>
        <w:jc w:val="both"/>
        <w:rPr>
          <w:i/>
        </w:rPr>
      </w:pPr>
      <w:r>
        <w:rPr>
          <w:rFonts w:cs="Calibri"/>
          <w:b/>
          <w:i/>
        </w:rPr>
        <w:t xml:space="preserve">** </w:t>
      </w:r>
      <w:r>
        <w:rPr>
          <w:i/>
          <w:iCs/>
          <w:sz w:val="20"/>
          <w:szCs w:val="20"/>
        </w:rPr>
        <w:t xml:space="preserve">Mniejsza liczba odbiorców </w:t>
      </w:r>
      <w:r>
        <w:rPr>
          <w:rFonts w:cs="Calibri"/>
          <w:i/>
        </w:rPr>
        <w:t xml:space="preserve">wynika z utrzymującego się stanu pandemii wirusa </w:t>
      </w:r>
      <w:r>
        <w:rPr>
          <w:rFonts w:cs="Calibri"/>
          <w:i/>
        </w:rPr>
        <w:br/>
        <w:t>SARS-CoV-2 i wprowadzonych obostrzeń sanitarnych i ograniczeń życia publicznego</w:t>
      </w:r>
    </w:p>
    <w:p w:rsidR="00C47033" w:rsidRDefault="00C47033" w:rsidP="00C47033">
      <w:pPr>
        <w:spacing w:after="0"/>
        <w:ind w:left="360"/>
        <w:jc w:val="both"/>
        <w:rPr>
          <w:i/>
        </w:rPr>
      </w:pPr>
    </w:p>
    <w:p w:rsidR="00C47033" w:rsidRDefault="00CB05A6" w:rsidP="00C47033">
      <w:pPr>
        <w:spacing w:after="0"/>
        <w:ind w:left="360"/>
        <w:jc w:val="center"/>
        <w:rPr>
          <w:b/>
          <w:i/>
        </w:rPr>
      </w:pPr>
      <w:r>
        <w:rPr>
          <w:b/>
          <w:i/>
        </w:rPr>
        <w:t>Wykres nr 8</w:t>
      </w:r>
      <w:r w:rsidR="00C47033" w:rsidRPr="007B15E6">
        <w:rPr>
          <w:b/>
          <w:i/>
        </w:rPr>
        <w:t xml:space="preserve">: Szacunkowa liczba odbiorców projektów, które uzyskały dotację GMT </w:t>
      </w:r>
      <w:r>
        <w:rPr>
          <w:b/>
          <w:i/>
        </w:rPr>
        <w:br/>
      </w:r>
      <w:r w:rsidR="00C47033" w:rsidRPr="007B15E6">
        <w:rPr>
          <w:b/>
          <w:i/>
        </w:rPr>
        <w:t xml:space="preserve">w </w:t>
      </w:r>
      <w:r>
        <w:rPr>
          <w:b/>
          <w:i/>
        </w:rPr>
        <w:t xml:space="preserve">latach 2014 - </w:t>
      </w:r>
      <w:r w:rsidR="00C47033" w:rsidRPr="007B15E6">
        <w:rPr>
          <w:b/>
          <w:i/>
        </w:rPr>
        <w:t>20</w:t>
      </w:r>
      <w:r>
        <w:rPr>
          <w:b/>
          <w:i/>
        </w:rPr>
        <w:t xml:space="preserve">20 </w:t>
      </w:r>
      <w:r w:rsidR="00C47033" w:rsidRPr="007B15E6">
        <w:rPr>
          <w:b/>
          <w:i/>
        </w:rPr>
        <w:t>r.</w:t>
      </w:r>
    </w:p>
    <w:p w:rsidR="00CB05A6" w:rsidRPr="007B15E6" w:rsidRDefault="00CB05A6" w:rsidP="00C47033">
      <w:pPr>
        <w:spacing w:after="0"/>
        <w:ind w:left="360"/>
        <w:jc w:val="center"/>
        <w:rPr>
          <w:b/>
          <w:i/>
        </w:rPr>
      </w:pPr>
    </w:p>
    <w:p w:rsidR="00C47033" w:rsidRDefault="00E47E51" w:rsidP="00C47033">
      <w:pPr>
        <w:spacing w:after="0"/>
        <w:ind w:left="360"/>
        <w:jc w:val="both"/>
        <w:rPr>
          <w:i/>
        </w:rPr>
      </w:pPr>
      <w:r>
        <w:rPr>
          <w:i/>
          <w:noProof/>
          <w:lang w:eastAsia="pl-PL"/>
        </w:rPr>
        <w:drawing>
          <wp:inline distT="0" distB="0" distL="0" distR="0">
            <wp:extent cx="5760720" cy="3550920"/>
            <wp:effectExtent l="19050" t="0" r="0" b="0"/>
            <wp:docPr id="8" name="Wykres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8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033" w:rsidRPr="00B964FE" w:rsidRDefault="00CB05A6" w:rsidP="00CB05A6">
      <w:pPr>
        <w:spacing w:after="0"/>
        <w:ind w:left="360"/>
        <w:jc w:val="both"/>
        <w:rPr>
          <w:i/>
        </w:rPr>
      </w:pPr>
      <w:r>
        <w:rPr>
          <w:i/>
          <w:iCs/>
          <w:sz w:val="20"/>
          <w:szCs w:val="20"/>
        </w:rPr>
        <w:t xml:space="preserve">* Mniejsza liczba odbiorców </w:t>
      </w:r>
      <w:r>
        <w:rPr>
          <w:rFonts w:cs="Calibri"/>
          <w:i/>
        </w:rPr>
        <w:t xml:space="preserve">wynika z utrzymującego się w 2020 r. stanu pandemii wirusa </w:t>
      </w:r>
      <w:r>
        <w:rPr>
          <w:rFonts w:cs="Calibri"/>
          <w:i/>
        </w:rPr>
        <w:br/>
        <w:t>SARS-CoV-2 i wprowadzonych obostrzeń sanitarnych i ograniczeń życia publicznego</w:t>
      </w:r>
    </w:p>
    <w:p w:rsidR="00C47033" w:rsidRPr="007B15E6" w:rsidRDefault="00C47033" w:rsidP="00072A96">
      <w:pPr>
        <w:pStyle w:val="Akapitzlist"/>
        <w:numPr>
          <w:ilvl w:val="0"/>
          <w:numId w:val="30"/>
        </w:numPr>
        <w:spacing w:after="0"/>
        <w:jc w:val="both"/>
        <w:rPr>
          <w:rFonts w:cs="Calibri"/>
        </w:rPr>
      </w:pPr>
      <w:r w:rsidRPr="007B15E6">
        <w:rPr>
          <w:rFonts w:cs="Calibri"/>
        </w:rPr>
        <w:lastRenderedPageBreak/>
        <w:t xml:space="preserve">Szacunkowa liczba wolontariuszy zaangażowanych w działania realizowane przez jednostkę organizacyjną Urzędu Miasta Torunia/Gminy Miasta Toruń: </w:t>
      </w:r>
      <w:r w:rsidR="00CB05A6" w:rsidRPr="00CB05A6">
        <w:rPr>
          <w:rFonts w:cs="Calibri"/>
          <w:b/>
        </w:rPr>
        <w:t>520</w:t>
      </w:r>
      <w:r w:rsidR="00CB05A6">
        <w:rPr>
          <w:rFonts w:cs="Calibri"/>
        </w:rPr>
        <w:t xml:space="preserve"> </w:t>
      </w:r>
      <w:r>
        <w:rPr>
          <w:rFonts w:cs="Calibri"/>
        </w:rPr>
        <w:t>(</w:t>
      </w:r>
      <w:r w:rsidR="00CB05A6">
        <w:rPr>
          <w:rFonts w:cs="Calibri"/>
        </w:rPr>
        <w:t xml:space="preserve">2019 r. </w:t>
      </w:r>
      <w:r w:rsidR="00CB05A6" w:rsidRPr="00CB05A6">
        <w:rPr>
          <w:rFonts w:cs="Calibri"/>
        </w:rPr>
        <w:t>– 355,</w:t>
      </w:r>
      <w:r w:rsidR="00CB05A6">
        <w:rPr>
          <w:rFonts w:cs="Calibri"/>
          <w:b/>
        </w:rPr>
        <w:t xml:space="preserve"> </w:t>
      </w:r>
      <w:r>
        <w:rPr>
          <w:rFonts w:cs="Calibri"/>
        </w:rPr>
        <w:t xml:space="preserve">2018 r. – 492, 2017 r. </w:t>
      </w:r>
      <w:r w:rsidRPr="003B66D8">
        <w:rPr>
          <w:rFonts w:cs="Calibri"/>
        </w:rPr>
        <w:t>– 525, 2016</w:t>
      </w:r>
      <w:r w:rsidRPr="007B15E6">
        <w:rPr>
          <w:rFonts w:cs="Calibri"/>
        </w:rPr>
        <w:t xml:space="preserve"> r. – 373, 2015 r. – 453)</w:t>
      </w:r>
    </w:p>
    <w:p w:rsidR="00C47033" w:rsidRPr="007B15E6" w:rsidRDefault="00C47033" w:rsidP="00C47033">
      <w:pPr>
        <w:spacing w:after="0"/>
        <w:jc w:val="both"/>
        <w:rPr>
          <w:rFonts w:cs="Calibri"/>
        </w:rPr>
      </w:pPr>
    </w:p>
    <w:tbl>
      <w:tblPr>
        <w:tblW w:w="9348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35"/>
        <w:gridCol w:w="1245"/>
        <w:gridCol w:w="1223"/>
        <w:gridCol w:w="1135"/>
        <w:gridCol w:w="970"/>
        <w:gridCol w:w="970"/>
        <w:gridCol w:w="970"/>
      </w:tblGrid>
      <w:tr w:rsidR="00CB05A6" w:rsidRPr="007B15E6" w:rsidTr="00F97ABB">
        <w:trPr>
          <w:trHeight w:val="567"/>
        </w:trPr>
        <w:tc>
          <w:tcPr>
            <w:tcW w:w="2835" w:type="dxa"/>
            <w:vMerge w:val="restart"/>
            <w:vAlign w:val="center"/>
          </w:tcPr>
          <w:p w:rsidR="00CB05A6" w:rsidRPr="003B66D8" w:rsidRDefault="00CB05A6" w:rsidP="00046632">
            <w:pPr>
              <w:pStyle w:val="Akapitzlist"/>
              <w:ind w:left="0"/>
              <w:jc w:val="center"/>
              <w:rPr>
                <w:rFonts w:cs="Calibri"/>
                <w:b/>
              </w:rPr>
            </w:pPr>
            <w:r w:rsidRPr="003B66D8">
              <w:rPr>
                <w:rFonts w:cs="Calibri"/>
                <w:b/>
              </w:rPr>
              <w:t xml:space="preserve">Szacunkowa liczba wolontariuszy zaangażowanych w działania realizowane przez </w:t>
            </w:r>
            <w:r>
              <w:rPr>
                <w:rFonts w:cs="Calibri"/>
                <w:b/>
              </w:rPr>
              <w:br/>
              <w:t xml:space="preserve">dział </w:t>
            </w:r>
            <w:r w:rsidRPr="003B66D8">
              <w:rPr>
                <w:rFonts w:cs="Calibri"/>
                <w:b/>
              </w:rPr>
              <w:t>Urzędu Miasta Torunia</w:t>
            </w:r>
            <w:r>
              <w:rPr>
                <w:rFonts w:cs="Calibri"/>
                <w:b/>
              </w:rPr>
              <w:t xml:space="preserve"> </w:t>
            </w:r>
            <w:r w:rsidRPr="003B66D8">
              <w:rPr>
                <w:rFonts w:cs="Calibri"/>
                <w:b/>
              </w:rPr>
              <w:t>/</w:t>
            </w:r>
            <w:r>
              <w:rPr>
                <w:rFonts w:cs="Calibri"/>
                <w:b/>
              </w:rPr>
              <w:t xml:space="preserve"> </w:t>
            </w:r>
            <w:r w:rsidRPr="003B66D8">
              <w:rPr>
                <w:rFonts w:cs="Calibri"/>
                <w:b/>
              </w:rPr>
              <w:t>jednostkę organizacyjną</w:t>
            </w:r>
            <w:r>
              <w:rPr>
                <w:rFonts w:cs="Calibri"/>
                <w:b/>
              </w:rPr>
              <w:t xml:space="preserve"> </w:t>
            </w:r>
            <w:r>
              <w:rPr>
                <w:rFonts w:cs="Calibri"/>
                <w:b/>
              </w:rPr>
              <w:br/>
              <w:t xml:space="preserve">Gminy </w:t>
            </w:r>
            <w:r w:rsidRPr="003B66D8">
              <w:rPr>
                <w:rFonts w:cs="Calibri"/>
                <w:b/>
              </w:rPr>
              <w:t>Miasta Toruń</w:t>
            </w:r>
          </w:p>
        </w:tc>
        <w:tc>
          <w:tcPr>
            <w:tcW w:w="1245" w:type="dxa"/>
            <w:vAlign w:val="center"/>
          </w:tcPr>
          <w:p w:rsidR="00CB05A6" w:rsidRPr="003B66D8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B66D8">
              <w:rPr>
                <w:rFonts w:cs="Calibri"/>
              </w:rPr>
              <w:t>2015 r.</w:t>
            </w:r>
          </w:p>
        </w:tc>
        <w:tc>
          <w:tcPr>
            <w:tcW w:w="1223" w:type="dxa"/>
            <w:vAlign w:val="center"/>
          </w:tcPr>
          <w:p w:rsidR="00CB05A6" w:rsidRPr="003B66D8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B66D8">
              <w:rPr>
                <w:rFonts w:cs="Calibri"/>
              </w:rPr>
              <w:t>2016 r.</w:t>
            </w:r>
          </w:p>
        </w:tc>
        <w:tc>
          <w:tcPr>
            <w:tcW w:w="1135" w:type="dxa"/>
            <w:vAlign w:val="center"/>
          </w:tcPr>
          <w:p w:rsidR="00CB05A6" w:rsidRPr="003B66D8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B66D8">
              <w:rPr>
                <w:rFonts w:cs="Calibri"/>
              </w:rPr>
              <w:t>2017 r.</w:t>
            </w:r>
          </w:p>
        </w:tc>
        <w:tc>
          <w:tcPr>
            <w:tcW w:w="970" w:type="dxa"/>
            <w:vAlign w:val="center"/>
          </w:tcPr>
          <w:p w:rsidR="00CB05A6" w:rsidRPr="003B66D8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B66D8">
              <w:rPr>
                <w:rFonts w:cs="Calibri"/>
              </w:rPr>
              <w:t>2018 r.</w:t>
            </w:r>
          </w:p>
        </w:tc>
        <w:tc>
          <w:tcPr>
            <w:tcW w:w="970" w:type="dxa"/>
            <w:vAlign w:val="center"/>
          </w:tcPr>
          <w:p w:rsidR="00CB05A6" w:rsidRPr="00F97ABB" w:rsidRDefault="00CB05A6" w:rsidP="00DF35D4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F97ABB">
              <w:rPr>
                <w:rFonts w:cs="Calibri"/>
              </w:rPr>
              <w:t>2019 r.</w:t>
            </w:r>
          </w:p>
        </w:tc>
        <w:tc>
          <w:tcPr>
            <w:tcW w:w="970" w:type="dxa"/>
            <w:vAlign w:val="center"/>
          </w:tcPr>
          <w:p w:rsidR="00CB05A6" w:rsidRPr="003B66D8" w:rsidRDefault="00CB05A6" w:rsidP="00CB05A6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 w:rsidRPr="003B66D8">
              <w:rPr>
                <w:rFonts w:cs="Calibri"/>
                <w:b/>
              </w:rPr>
              <w:t>20</w:t>
            </w:r>
            <w:r>
              <w:rPr>
                <w:rFonts w:cs="Calibri"/>
                <w:b/>
              </w:rPr>
              <w:t>20</w:t>
            </w:r>
            <w:r w:rsidRPr="003B66D8">
              <w:rPr>
                <w:rFonts w:cs="Calibri"/>
                <w:b/>
              </w:rPr>
              <w:t>r.</w:t>
            </w:r>
          </w:p>
        </w:tc>
      </w:tr>
      <w:tr w:rsidR="00CB05A6" w:rsidRPr="00F979C7" w:rsidTr="00F97ABB">
        <w:trPr>
          <w:trHeight w:val="561"/>
        </w:trPr>
        <w:tc>
          <w:tcPr>
            <w:tcW w:w="2835" w:type="dxa"/>
            <w:vMerge/>
          </w:tcPr>
          <w:p w:rsidR="00CB05A6" w:rsidRPr="003B66D8" w:rsidRDefault="00CB05A6" w:rsidP="00046632">
            <w:pPr>
              <w:pStyle w:val="Akapitzlist"/>
              <w:spacing w:after="0"/>
              <w:ind w:left="0"/>
              <w:jc w:val="both"/>
              <w:rPr>
                <w:rFonts w:cs="Calibri"/>
                <w:color w:val="FF0000"/>
              </w:rPr>
            </w:pPr>
          </w:p>
        </w:tc>
        <w:tc>
          <w:tcPr>
            <w:tcW w:w="1245" w:type="dxa"/>
            <w:vAlign w:val="center"/>
          </w:tcPr>
          <w:p w:rsidR="00CB05A6" w:rsidRPr="003B66D8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B66D8">
              <w:rPr>
                <w:rFonts w:cs="Calibri"/>
              </w:rPr>
              <w:t>453</w:t>
            </w:r>
          </w:p>
        </w:tc>
        <w:tc>
          <w:tcPr>
            <w:tcW w:w="1223" w:type="dxa"/>
            <w:vAlign w:val="center"/>
          </w:tcPr>
          <w:p w:rsidR="00CB05A6" w:rsidRPr="003B66D8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B66D8">
              <w:rPr>
                <w:rFonts w:cs="Calibri"/>
              </w:rPr>
              <w:t>373</w:t>
            </w:r>
          </w:p>
        </w:tc>
        <w:tc>
          <w:tcPr>
            <w:tcW w:w="1135" w:type="dxa"/>
            <w:vAlign w:val="center"/>
          </w:tcPr>
          <w:p w:rsidR="00CB05A6" w:rsidRPr="003B66D8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B66D8">
              <w:rPr>
                <w:rFonts w:cs="Calibri"/>
              </w:rPr>
              <w:t>525</w:t>
            </w:r>
          </w:p>
        </w:tc>
        <w:tc>
          <w:tcPr>
            <w:tcW w:w="970" w:type="dxa"/>
            <w:vAlign w:val="center"/>
          </w:tcPr>
          <w:p w:rsidR="00CB05A6" w:rsidRPr="003B66D8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B66D8">
              <w:rPr>
                <w:rFonts w:cs="Calibri"/>
              </w:rPr>
              <w:t>492</w:t>
            </w:r>
          </w:p>
        </w:tc>
        <w:tc>
          <w:tcPr>
            <w:tcW w:w="970" w:type="dxa"/>
            <w:vAlign w:val="center"/>
          </w:tcPr>
          <w:p w:rsidR="00CB05A6" w:rsidRPr="00F97ABB" w:rsidRDefault="00CB05A6" w:rsidP="00DF35D4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F97ABB">
              <w:rPr>
                <w:rFonts w:cs="Calibri"/>
              </w:rPr>
              <w:t>355</w:t>
            </w:r>
          </w:p>
        </w:tc>
        <w:tc>
          <w:tcPr>
            <w:tcW w:w="970" w:type="dxa"/>
            <w:vAlign w:val="center"/>
          </w:tcPr>
          <w:p w:rsidR="00CB05A6" w:rsidRPr="003B66D8" w:rsidRDefault="00CB05A6" w:rsidP="00046632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520*</w:t>
            </w:r>
          </w:p>
        </w:tc>
      </w:tr>
    </w:tbl>
    <w:p w:rsidR="00CB05A6" w:rsidRPr="00F97ABB" w:rsidRDefault="00CB05A6" w:rsidP="00CB05A6">
      <w:pPr>
        <w:spacing w:after="0"/>
        <w:ind w:left="360"/>
        <w:jc w:val="both"/>
        <w:rPr>
          <w:rFonts w:cs="Calibri"/>
          <w:i/>
        </w:rPr>
      </w:pPr>
      <w:r w:rsidRPr="00F97ABB">
        <w:rPr>
          <w:rFonts w:cs="Calibri"/>
          <w:i/>
        </w:rPr>
        <w:t xml:space="preserve">* </w:t>
      </w:r>
      <w:r w:rsidR="00F97ABB" w:rsidRPr="00F97ABB">
        <w:rPr>
          <w:rFonts w:cs="Calibri"/>
          <w:i/>
        </w:rPr>
        <w:t>Wz</w:t>
      </w:r>
      <w:r w:rsidR="00F97ABB">
        <w:rPr>
          <w:rFonts w:cs="Calibri"/>
          <w:i/>
        </w:rPr>
        <w:t xml:space="preserve">rost </w:t>
      </w:r>
      <w:r w:rsidR="00F97ABB" w:rsidRPr="00F97ABB">
        <w:rPr>
          <w:rFonts w:cs="Calibri"/>
          <w:i/>
        </w:rPr>
        <w:t xml:space="preserve">aktywności mieszkańców Torunia </w:t>
      </w:r>
      <w:r w:rsidRPr="00F97ABB">
        <w:rPr>
          <w:rFonts w:cs="Calibri"/>
          <w:i/>
        </w:rPr>
        <w:t>na rzecz wsparcia osób starszych i niepełnosprawnych oraz osób przebywających na kwarantannie domowej, mieszkańców Torunia pozostających w domach ze względu na zagrożenie spowodowane pandemią wirusa SARS-CoV-2 (dowożenie paczek żywnościowych, obiadów, wyprowadzanie zwierząt na spacer, zakupy, pomoc w rejestracji elektronicznej do lekarza itp.).</w:t>
      </w:r>
    </w:p>
    <w:p w:rsidR="00CB05A6" w:rsidRPr="00F979C7" w:rsidRDefault="00CB05A6" w:rsidP="00C47033">
      <w:pPr>
        <w:spacing w:after="0"/>
        <w:jc w:val="both"/>
        <w:rPr>
          <w:rFonts w:cs="Calibri"/>
          <w:color w:val="FF0000"/>
        </w:rPr>
      </w:pPr>
    </w:p>
    <w:p w:rsidR="00C47033" w:rsidRPr="00C1766A" w:rsidRDefault="00C47033" w:rsidP="00072A96">
      <w:pPr>
        <w:pStyle w:val="Akapitzlist"/>
        <w:numPr>
          <w:ilvl w:val="0"/>
          <w:numId w:val="30"/>
        </w:numPr>
        <w:spacing w:after="0"/>
        <w:jc w:val="both"/>
        <w:rPr>
          <w:rFonts w:cs="Calibri"/>
          <w:b/>
        </w:rPr>
      </w:pPr>
      <w:r w:rsidRPr="0040309E">
        <w:rPr>
          <w:rFonts w:cs="Calibri"/>
        </w:rPr>
        <w:t>Liczba organizacji, które wynajmowały w 2019 r. lokale korzystając z obniżek w czynszu:</w:t>
      </w:r>
      <w:r w:rsidRPr="0040309E">
        <w:rPr>
          <w:rFonts w:cs="Calibri"/>
          <w:b/>
        </w:rPr>
        <w:t xml:space="preserve"> 57 </w:t>
      </w:r>
      <w:r>
        <w:rPr>
          <w:rFonts w:cs="Calibri"/>
          <w:b/>
        </w:rPr>
        <w:br/>
      </w:r>
      <w:r w:rsidRPr="0040309E">
        <w:rPr>
          <w:rFonts w:cs="Calibri"/>
        </w:rPr>
        <w:t>(</w:t>
      </w:r>
      <w:r w:rsidR="00C1766A">
        <w:rPr>
          <w:rFonts w:cs="Calibri"/>
        </w:rPr>
        <w:t xml:space="preserve">2019 r. – 57, </w:t>
      </w:r>
      <w:r w:rsidRPr="0040309E">
        <w:rPr>
          <w:rFonts w:cs="Calibri"/>
        </w:rPr>
        <w:t xml:space="preserve">2018 r. – </w:t>
      </w:r>
      <w:r w:rsidRPr="0040309E">
        <w:rPr>
          <w:bCs/>
        </w:rPr>
        <w:t xml:space="preserve">54, </w:t>
      </w:r>
      <w:r w:rsidRPr="0040309E">
        <w:t xml:space="preserve">2017 r. – 59, </w:t>
      </w:r>
      <w:r w:rsidRPr="0040309E">
        <w:rPr>
          <w:rFonts w:cs="Calibri"/>
        </w:rPr>
        <w:t xml:space="preserve">2016 r. - 58, 2015 r. - 60, 2014 r. – 56), w tym </w:t>
      </w:r>
      <w:r w:rsidRPr="00C1766A">
        <w:rPr>
          <w:rFonts w:cs="Calibri"/>
          <w:b/>
        </w:rPr>
        <w:t>5</w:t>
      </w:r>
      <w:r w:rsidR="00C1766A" w:rsidRPr="00C1766A">
        <w:rPr>
          <w:rFonts w:cs="Calibri"/>
          <w:b/>
        </w:rPr>
        <w:t>4</w:t>
      </w:r>
      <w:r w:rsidRPr="00C1766A">
        <w:rPr>
          <w:rFonts w:cs="Calibri"/>
          <w:b/>
        </w:rPr>
        <w:t xml:space="preserve"> wynajmujących lokale administrowane przez ZGM </w:t>
      </w:r>
    </w:p>
    <w:p w:rsidR="00C47033" w:rsidRPr="0040309E" w:rsidRDefault="00C47033" w:rsidP="00C47033">
      <w:pPr>
        <w:pStyle w:val="Akapitzlist"/>
        <w:spacing w:after="0"/>
        <w:ind w:left="360"/>
        <w:jc w:val="both"/>
        <w:rPr>
          <w:rFonts w:cs="Calibri"/>
        </w:rPr>
      </w:pPr>
    </w:p>
    <w:tbl>
      <w:tblPr>
        <w:tblW w:w="9071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8"/>
        <w:gridCol w:w="1134"/>
        <w:gridCol w:w="992"/>
        <w:gridCol w:w="992"/>
        <w:gridCol w:w="993"/>
        <w:gridCol w:w="850"/>
        <w:gridCol w:w="992"/>
        <w:gridCol w:w="850"/>
      </w:tblGrid>
      <w:tr w:rsidR="00C1766A" w:rsidRPr="0040309E" w:rsidTr="00C1766A">
        <w:trPr>
          <w:trHeight w:val="567"/>
        </w:trPr>
        <w:tc>
          <w:tcPr>
            <w:tcW w:w="2268" w:type="dxa"/>
            <w:vMerge w:val="restart"/>
            <w:vAlign w:val="center"/>
          </w:tcPr>
          <w:p w:rsidR="00C1766A" w:rsidRPr="0040309E" w:rsidRDefault="00C1766A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</w:rPr>
            </w:pPr>
            <w:r w:rsidRPr="0040309E">
              <w:rPr>
                <w:rFonts w:cs="Calibri"/>
                <w:b/>
              </w:rPr>
              <w:t xml:space="preserve">Liczba organizacji, które wynajmowały </w:t>
            </w:r>
            <w:r>
              <w:rPr>
                <w:rFonts w:cs="Calibri"/>
                <w:b/>
              </w:rPr>
              <w:br/>
            </w:r>
            <w:r w:rsidRPr="0040309E">
              <w:rPr>
                <w:rFonts w:cs="Calibri"/>
                <w:b/>
              </w:rPr>
              <w:t xml:space="preserve">w 2019 r. </w:t>
            </w:r>
            <w:r w:rsidRPr="0040309E">
              <w:rPr>
                <w:rFonts w:cs="Calibri"/>
                <w:b/>
              </w:rPr>
              <w:br/>
              <w:t>lokale korzystając z obniżek</w:t>
            </w:r>
          </w:p>
          <w:p w:rsidR="00C1766A" w:rsidRPr="0040309E" w:rsidRDefault="00C1766A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</w:rPr>
            </w:pPr>
            <w:r w:rsidRPr="0040309E">
              <w:rPr>
                <w:rFonts w:cs="Calibri"/>
                <w:b/>
              </w:rPr>
              <w:t>w czynszu</w:t>
            </w:r>
          </w:p>
        </w:tc>
        <w:tc>
          <w:tcPr>
            <w:tcW w:w="1134" w:type="dxa"/>
            <w:vAlign w:val="center"/>
          </w:tcPr>
          <w:p w:rsidR="00C1766A" w:rsidRPr="00354E0F" w:rsidRDefault="00C1766A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54E0F">
              <w:rPr>
                <w:rFonts w:cs="Calibri"/>
              </w:rPr>
              <w:t>2014 r.</w:t>
            </w:r>
          </w:p>
        </w:tc>
        <w:tc>
          <w:tcPr>
            <w:tcW w:w="992" w:type="dxa"/>
            <w:vAlign w:val="center"/>
          </w:tcPr>
          <w:p w:rsidR="00C1766A" w:rsidRPr="00354E0F" w:rsidRDefault="00C1766A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54E0F">
              <w:rPr>
                <w:rFonts w:cs="Calibri"/>
              </w:rPr>
              <w:t>2015 r.</w:t>
            </w:r>
          </w:p>
        </w:tc>
        <w:tc>
          <w:tcPr>
            <w:tcW w:w="992" w:type="dxa"/>
            <w:vAlign w:val="center"/>
          </w:tcPr>
          <w:p w:rsidR="00C1766A" w:rsidRPr="00354E0F" w:rsidRDefault="00C1766A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54E0F">
              <w:rPr>
                <w:rFonts w:cs="Calibri"/>
              </w:rPr>
              <w:t>2016 r.</w:t>
            </w:r>
          </w:p>
        </w:tc>
        <w:tc>
          <w:tcPr>
            <w:tcW w:w="993" w:type="dxa"/>
            <w:vAlign w:val="center"/>
          </w:tcPr>
          <w:p w:rsidR="00C1766A" w:rsidRPr="00354E0F" w:rsidRDefault="00C1766A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54E0F">
              <w:rPr>
                <w:rFonts w:cs="Calibri"/>
              </w:rPr>
              <w:t>2017 r.</w:t>
            </w:r>
          </w:p>
        </w:tc>
        <w:tc>
          <w:tcPr>
            <w:tcW w:w="850" w:type="dxa"/>
            <w:vAlign w:val="center"/>
          </w:tcPr>
          <w:p w:rsidR="00C1766A" w:rsidRPr="00354E0F" w:rsidRDefault="00C1766A" w:rsidP="00046632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354E0F">
              <w:rPr>
                <w:rFonts w:cs="Calibri"/>
              </w:rPr>
              <w:t>2018 r.</w:t>
            </w:r>
          </w:p>
        </w:tc>
        <w:tc>
          <w:tcPr>
            <w:tcW w:w="992" w:type="dxa"/>
            <w:vAlign w:val="center"/>
          </w:tcPr>
          <w:p w:rsidR="00C1766A" w:rsidRPr="00C1766A" w:rsidRDefault="00C1766A" w:rsidP="00DF35D4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</w:rPr>
            </w:pPr>
            <w:r w:rsidRPr="00C1766A">
              <w:rPr>
                <w:rFonts w:cs="Calibri"/>
              </w:rPr>
              <w:t>2019 r.</w:t>
            </w:r>
          </w:p>
        </w:tc>
        <w:tc>
          <w:tcPr>
            <w:tcW w:w="850" w:type="dxa"/>
            <w:vAlign w:val="center"/>
          </w:tcPr>
          <w:p w:rsidR="00C1766A" w:rsidRPr="0040309E" w:rsidRDefault="00C1766A" w:rsidP="00C1766A">
            <w:pPr>
              <w:pStyle w:val="Akapitzlist"/>
              <w:spacing w:after="0" w:line="240" w:lineRule="auto"/>
              <w:ind w:left="0"/>
              <w:jc w:val="center"/>
              <w:rPr>
                <w:rFonts w:cs="Calibri"/>
                <w:b/>
              </w:rPr>
            </w:pPr>
            <w:r w:rsidRPr="0040309E">
              <w:rPr>
                <w:rFonts w:cs="Calibri"/>
                <w:b/>
              </w:rPr>
              <w:t>20</w:t>
            </w:r>
            <w:r>
              <w:rPr>
                <w:rFonts w:cs="Calibri"/>
                <w:b/>
              </w:rPr>
              <w:t xml:space="preserve">20 </w:t>
            </w:r>
            <w:r w:rsidRPr="0040309E">
              <w:rPr>
                <w:rFonts w:cs="Calibri"/>
                <w:b/>
              </w:rPr>
              <w:t>r.</w:t>
            </w:r>
          </w:p>
        </w:tc>
      </w:tr>
      <w:tr w:rsidR="00C1766A" w:rsidRPr="0040309E" w:rsidTr="00C1766A">
        <w:trPr>
          <w:trHeight w:val="561"/>
        </w:trPr>
        <w:tc>
          <w:tcPr>
            <w:tcW w:w="2268" w:type="dxa"/>
            <w:vMerge/>
          </w:tcPr>
          <w:p w:rsidR="00C1766A" w:rsidRPr="0040309E" w:rsidRDefault="00C1766A" w:rsidP="00046632">
            <w:pPr>
              <w:pStyle w:val="Akapitzlist"/>
              <w:spacing w:after="0"/>
              <w:ind w:left="0"/>
              <w:jc w:val="both"/>
              <w:rPr>
                <w:rFonts w:cs="Calibri"/>
              </w:rPr>
            </w:pPr>
          </w:p>
        </w:tc>
        <w:tc>
          <w:tcPr>
            <w:tcW w:w="1134" w:type="dxa"/>
            <w:vAlign w:val="center"/>
          </w:tcPr>
          <w:p w:rsidR="00C1766A" w:rsidRPr="00354E0F" w:rsidRDefault="00C1766A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54E0F">
              <w:rPr>
                <w:rFonts w:cs="Calibri"/>
              </w:rPr>
              <w:t>56</w:t>
            </w:r>
          </w:p>
        </w:tc>
        <w:tc>
          <w:tcPr>
            <w:tcW w:w="992" w:type="dxa"/>
            <w:vAlign w:val="center"/>
          </w:tcPr>
          <w:p w:rsidR="00C1766A" w:rsidRPr="00354E0F" w:rsidRDefault="00C1766A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54E0F">
              <w:rPr>
                <w:rFonts w:cs="Calibri"/>
              </w:rPr>
              <w:t>60</w:t>
            </w:r>
          </w:p>
        </w:tc>
        <w:tc>
          <w:tcPr>
            <w:tcW w:w="992" w:type="dxa"/>
            <w:vAlign w:val="center"/>
          </w:tcPr>
          <w:p w:rsidR="00C1766A" w:rsidRPr="00354E0F" w:rsidRDefault="00C1766A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54E0F">
              <w:rPr>
                <w:rFonts w:cs="Calibri"/>
              </w:rPr>
              <w:t>58</w:t>
            </w:r>
          </w:p>
        </w:tc>
        <w:tc>
          <w:tcPr>
            <w:tcW w:w="993" w:type="dxa"/>
            <w:vAlign w:val="center"/>
          </w:tcPr>
          <w:p w:rsidR="00C1766A" w:rsidRPr="00354E0F" w:rsidRDefault="00C1766A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54E0F">
              <w:rPr>
                <w:rFonts w:cs="Calibri"/>
              </w:rPr>
              <w:t>59</w:t>
            </w:r>
          </w:p>
        </w:tc>
        <w:tc>
          <w:tcPr>
            <w:tcW w:w="850" w:type="dxa"/>
            <w:vAlign w:val="center"/>
          </w:tcPr>
          <w:p w:rsidR="00C1766A" w:rsidRPr="00354E0F" w:rsidRDefault="00C1766A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54E0F">
              <w:rPr>
                <w:rFonts w:cs="Calibri"/>
              </w:rPr>
              <w:t>54</w:t>
            </w:r>
          </w:p>
        </w:tc>
        <w:tc>
          <w:tcPr>
            <w:tcW w:w="992" w:type="dxa"/>
            <w:vAlign w:val="center"/>
          </w:tcPr>
          <w:p w:rsidR="00C1766A" w:rsidRPr="00C1766A" w:rsidRDefault="00C1766A" w:rsidP="00DF35D4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C1766A">
              <w:rPr>
                <w:rFonts w:cs="Calibri"/>
              </w:rPr>
              <w:t>57</w:t>
            </w:r>
          </w:p>
        </w:tc>
        <w:tc>
          <w:tcPr>
            <w:tcW w:w="850" w:type="dxa"/>
            <w:vAlign w:val="center"/>
          </w:tcPr>
          <w:p w:rsidR="00C1766A" w:rsidRPr="0040309E" w:rsidRDefault="00C1766A" w:rsidP="00046632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 w:rsidRPr="0040309E">
              <w:rPr>
                <w:rFonts w:cs="Calibri"/>
                <w:b/>
              </w:rPr>
              <w:t>57</w:t>
            </w:r>
          </w:p>
        </w:tc>
      </w:tr>
    </w:tbl>
    <w:p w:rsidR="00C1766A" w:rsidRPr="00F979C7" w:rsidRDefault="00C1766A" w:rsidP="00C47033">
      <w:pPr>
        <w:spacing w:after="0"/>
        <w:jc w:val="both"/>
        <w:rPr>
          <w:rFonts w:cs="Calibri"/>
          <w:color w:val="FF0000"/>
        </w:rPr>
      </w:pPr>
    </w:p>
    <w:p w:rsidR="00C47033" w:rsidRPr="00C1766A" w:rsidRDefault="00C47033" w:rsidP="00072A96">
      <w:pPr>
        <w:pStyle w:val="Akapitzlist"/>
        <w:numPr>
          <w:ilvl w:val="0"/>
          <w:numId w:val="30"/>
        </w:numPr>
        <w:spacing w:after="0"/>
        <w:jc w:val="both"/>
        <w:rPr>
          <w:rFonts w:cs="Calibri"/>
        </w:rPr>
      </w:pPr>
      <w:r w:rsidRPr="00354E0F">
        <w:rPr>
          <w:rFonts w:cs="Calibri"/>
        </w:rPr>
        <w:t xml:space="preserve">Łączna kwota udzielonej obniżki na wynajem lokali: </w:t>
      </w:r>
      <w:r w:rsidR="00C1766A" w:rsidRPr="00C1766A">
        <w:rPr>
          <w:rFonts w:cs="Calibri"/>
          <w:b/>
        </w:rPr>
        <w:t>656 075,90 zł</w:t>
      </w:r>
      <w:r w:rsidR="00C1766A">
        <w:rPr>
          <w:rFonts w:cs="Calibri"/>
        </w:rPr>
        <w:t xml:space="preserve"> </w:t>
      </w:r>
      <w:r w:rsidRPr="00C1766A">
        <w:rPr>
          <w:rFonts w:cs="Calibri"/>
        </w:rPr>
        <w:t>(</w:t>
      </w:r>
      <w:r w:rsidR="00C1766A">
        <w:rPr>
          <w:rFonts w:cs="Calibri"/>
        </w:rPr>
        <w:t xml:space="preserve">2019 r. - </w:t>
      </w:r>
      <w:r w:rsidR="00C1766A" w:rsidRPr="00C1766A">
        <w:rPr>
          <w:rFonts w:cs="Calibri"/>
        </w:rPr>
        <w:t>539 637,17 zł</w:t>
      </w:r>
      <w:r w:rsidR="00C1766A">
        <w:rPr>
          <w:rFonts w:cs="Calibri"/>
        </w:rPr>
        <w:t xml:space="preserve">, </w:t>
      </w:r>
      <w:r w:rsidRPr="00C1766A">
        <w:rPr>
          <w:rFonts w:cs="Calibri"/>
        </w:rPr>
        <w:t xml:space="preserve">2018 r. - </w:t>
      </w:r>
      <w:r w:rsidR="00C1766A">
        <w:rPr>
          <w:rFonts w:eastAsia="Calibri" w:cs="Calibri"/>
          <w:bCs/>
          <w:lang w:eastAsia="pl-PL"/>
        </w:rPr>
        <w:t xml:space="preserve">569 320,87 zł, </w:t>
      </w:r>
      <w:r w:rsidRPr="00C1766A">
        <w:rPr>
          <w:rFonts w:eastAsia="Calibri" w:cs="Calibri"/>
          <w:lang w:eastAsia="pl-PL"/>
        </w:rPr>
        <w:t xml:space="preserve">2017 r. - 599 811,07 zł, </w:t>
      </w:r>
      <w:r w:rsidRPr="00C1766A">
        <w:rPr>
          <w:rFonts w:cs="Calibri"/>
        </w:rPr>
        <w:t xml:space="preserve">2016 r. - 556 348,19 zł, 2015 r. - 573 598,66 zł), w tym </w:t>
      </w:r>
      <w:r w:rsidR="00C1766A">
        <w:rPr>
          <w:rFonts w:cs="Calibri"/>
        </w:rPr>
        <w:br/>
      </w:r>
      <w:r w:rsidR="00C1766A" w:rsidRPr="00C1766A">
        <w:rPr>
          <w:rFonts w:cs="Calibri"/>
          <w:b/>
        </w:rPr>
        <w:t>646 947,52 zł</w:t>
      </w:r>
      <w:r w:rsidR="00C1766A" w:rsidRPr="00C1766A">
        <w:rPr>
          <w:rFonts w:eastAsia="Calibri" w:cs="Calibri"/>
          <w:color w:val="000000"/>
          <w:lang w:eastAsia="pl-PL"/>
        </w:rPr>
        <w:t xml:space="preserve"> </w:t>
      </w:r>
      <w:r w:rsidRPr="00C1766A">
        <w:rPr>
          <w:rFonts w:eastAsia="Calibri" w:cs="Calibri"/>
          <w:b/>
          <w:color w:val="000000"/>
          <w:lang w:eastAsia="pl-PL"/>
        </w:rPr>
        <w:t>na wynajem lokali administrowanych przez ZGM</w:t>
      </w:r>
      <w:r w:rsidRPr="00C1766A">
        <w:rPr>
          <w:rFonts w:eastAsia="Calibri" w:cs="Calibri"/>
          <w:color w:val="000000"/>
          <w:lang w:eastAsia="pl-PL"/>
        </w:rPr>
        <w:t xml:space="preserve">, </w:t>
      </w:r>
      <w:r w:rsidRPr="00C1766A">
        <w:rPr>
          <w:rFonts w:eastAsia="Calibri" w:cs="Calibri"/>
          <w:b/>
          <w:color w:val="000000"/>
          <w:lang w:eastAsia="pl-PL"/>
        </w:rPr>
        <w:t xml:space="preserve">w skali miesiąca: </w:t>
      </w:r>
      <w:r w:rsidR="00C1766A" w:rsidRPr="00C1766A">
        <w:rPr>
          <w:rFonts w:cs="Calibri"/>
          <w:b/>
        </w:rPr>
        <w:t>54 672,99</w:t>
      </w:r>
      <w:r w:rsidR="00C1766A">
        <w:rPr>
          <w:rFonts w:cs="Calibri"/>
          <w:b/>
        </w:rPr>
        <w:t xml:space="preserve"> zł</w:t>
      </w:r>
      <w:r w:rsidR="00C1766A">
        <w:rPr>
          <w:rFonts w:cs="Calibri"/>
        </w:rPr>
        <w:t xml:space="preserve"> </w:t>
      </w:r>
      <w:r w:rsidRPr="00C1766A">
        <w:rPr>
          <w:rFonts w:eastAsia="Calibri" w:cs="Calibri"/>
          <w:color w:val="000000"/>
          <w:lang w:eastAsia="pl-PL"/>
        </w:rPr>
        <w:t>(</w:t>
      </w:r>
      <w:r w:rsidR="00C1766A" w:rsidRPr="00C1766A">
        <w:rPr>
          <w:rFonts w:eastAsia="Calibri" w:cs="Calibri"/>
          <w:color w:val="000000"/>
          <w:lang w:eastAsia="pl-PL"/>
        </w:rPr>
        <w:t>2019 r. - 44 214,86 zł</w:t>
      </w:r>
      <w:r w:rsidR="00C1766A">
        <w:rPr>
          <w:rFonts w:eastAsia="Calibri" w:cs="Calibri"/>
          <w:color w:val="000000"/>
          <w:lang w:eastAsia="pl-PL"/>
        </w:rPr>
        <w:t>,</w:t>
      </w:r>
      <w:r w:rsidR="00C1766A" w:rsidRPr="00C1766A">
        <w:rPr>
          <w:rFonts w:eastAsia="Calibri" w:cs="Calibri"/>
          <w:b/>
          <w:color w:val="000000"/>
          <w:lang w:eastAsia="pl-PL"/>
        </w:rPr>
        <w:t xml:space="preserve"> </w:t>
      </w:r>
      <w:r w:rsidRPr="00C1766A">
        <w:rPr>
          <w:rFonts w:eastAsia="Calibri" w:cs="Calibri"/>
          <w:color w:val="000000"/>
          <w:lang w:eastAsia="pl-PL"/>
        </w:rPr>
        <w:t xml:space="preserve">2018 r. - </w:t>
      </w:r>
      <w:r w:rsidRPr="00C1766A">
        <w:rPr>
          <w:rFonts w:eastAsia="Calibri" w:cs="Calibri"/>
          <w:bCs/>
          <w:color w:val="000000"/>
          <w:lang w:eastAsia="pl-PL"/>
        </w:rPr>
        <w:t xml:space="preserve">47 443,41 zł, </w:t>
      </w:r>
      <w:r w:rsidRPr="00C1766A">
        <w:rPr>
          <w:rFonts w:eastAsia="Calibri" w:cs="Calibri"/>
          <w:color w:val="000000"/>
          <w:lang w:eastAsia="pl-PL"/>
        </w:rPr>
        <w:t xml:space="preserve">2017 r. - 49 984,26 zł, 2016 r. - 46 361,72 zł, 2015 r. - 47 799,88 zł) </w:t>
      </w:r>
    </w:p>
    <w:p w:rsidR="00C47033" w:rsidRPr="00354E0F" w:rsidRDefault="00C47033" w:rsidP="00C47033">
      <w:pPr>
        <w:pStyle w:val="Akapitzlist"/>
        <w:spacing w:after="0"/>
        <w:jc w:val="both"/>
        <w:rPr>
          <w:rFonts w:cs="Calibri"/>
        </w:rPr>
      </w:pPr>
    </w:p>
    <w:tbl>
      <w:tblPr>
        <w:tblW w:w="9781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7"/>
        <w:gridCol w:w="1417"/>
        <w:gridCol w:w="1418"/>
        <w:gridCol w:w="1417"/>
        <w:gridCol w:w="1276"/>
        <w:gridCol w:w="1418"/>
        <w:gridCol w:w="1418"/>
      </w:tblGrid>
      <w:tr w:rsidR="00C1766A" w:rsidRPr="00354E0F" w:rsidTr="00C1766A">
        <w:trPr>
          <w:trHeight w:val="567"/>
        </w:trPr>
        <w:tc>
          <w:tcPr>
            <w:tcW w:w="1417" w:type="dxa"/>
            <w:vMerge w:val="restart"/>
            <w:vAlign w:val="center"/>
          </w:tcPr>
          <w:p w:rsidR="00C1766A" w:rsidRPr="00354E0F" w:rsidRDefault="00C1766A" w:rsidP="00046632">
            <w:pPr>
              <w:pStyle w:val="Akapitzlist"/>
              <w:ind w:left="0"/>
              <w:jc w:val="center"/>
              <w:rPr>
                <w:rFonts w:cs="Calibri"/>
                <w:b/>
              </w:rPr>
            </w:pPr>
            <w:r w:rsidRPr="00354E0F">
              <w:rPr>
                <w:rFonts w:cs="Calibri"/>
                <w:b/>
              </w:rPr>
              <w:t>Łączna kwota udzielonej obniżki na wynajem lokali</w:t>
            </w:r>
            <w:r>
              <w:rPr>
                <w:rFonts w:cs="Calibri"/>
                <w:b/>
              </w:rPr>
              <w:t xml:space="preserve"> (w zł)</w:t>
            </w:r>
            <w:r w:rsidRPr="00354E0F">
              <w:rPr>
                <w:rFonts w:cs="Calibri"/>
                <w:b/>
              </w:rPr>
              <w:t>:</w:t>
            </w:r>
          </w:p>
        </w:tc>
        <w:tc>
          <w:tcPr>
            <w:tcW w:w="1417" w:type="dxa"/>
            <w:vAlign w:val="center"/>
          </w:tcPr>
          <w:p w:rsidR="00C1766A" w:rsidRPr="00354E0F" w:rsidRDefault="00C1766A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54E0F">
              <w:rPr>
                <w:rFonts w:cs="Calibri"/>
              </w:rPr>
              <w:t>2015 r.</w:t>
            </w:r>
          </w:p>
        </w:tc>
        <w:tc>
          <w:tcPr>
            <w:tcW w:w="1418" w:type="dxa"/>
            <w:vAlign w:val="center"/>
          </w:tcPr>
          <w:p w:rsidR="00C1766A" w:rsidRPr="00354E0F" w:rsidRDefault="00C1766A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54E0F">
              <w:rPr>
                <w:rFonts w:cs="Calibri"/>
              </w:rPr>
              <w:t>2016 r.</w:t>
            </w:r>
          </w:p>
        </w:tc>
        <w:tc>
          <w:tcPr>
            <w:tcW w:w="1417" w:type="dxa"/>
            <w:vAlign w:val="center"/>
          </w:tcPr>
          <w:p w:rsidR="00C1766A" w:rsidRPr="00354E0F" w:rsidRDefault="00C1766A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54E0F">
              <w:rPr>
                <w:rFonts w:cs="Calibri"/>
              </w:rPr>
              <w:t>2017 r.</w:t>
            </w:r>
          </w:p>
        </w:tc>
        <w:tc>
          <w:tcPr>
            <w:tcW w:w="1276" w:type="dxa"/>
            <w:vAlign w:val="center"/>
          </w:tcPr>
          <w:p w:rsidR="00C1766A" w:rsidRPr="00354E0F" w:rsidRDefault="00C1766A" w:rsidP="00046632">
            <w:pPr>
              <w:pStyle w:val="Akapitzlist"/>
              <w:spacing w:after="0"/>
              <w:ind w:left="-2519" w:firstLine="2519"/>
              <w:jc w:val="center"/>
              <w:rPr>
                <w:rFonts w:cs="Calibri"/>
              </w:rPr>
            </w:pPr>
            <w:r w:rsidRPr="00354E0F">
              <w:rPr>
                <w:rFonts w:cs="Calibri"/>
              </w:rPr>
              <w:t>2018 r.</w:t>
            </w:r>
          </w:p>
        </w:tc>
        <w:tc>
          <w:tcPr>
            <w:tcW w:w="1418" w:type="dxa"/>
            <w:vAlign w:val="center"/>
          </w:tcPr>
          <w:p w:rsidR="00C1766A" w:rsidRPr="00C1766A" w:rsidRDefault="00C1766A" w:rsidP="00DF35D4">
            <w:pPr>
              <w:pStyle w:val="Akapitzlist"/>
              <w:spacing w:after="0"/>
              <w:ind w:left="-2519" w:firstLine="2519"/>
              <w:jc w:val="center"/>
              <w:rPr>
                <w:rFonts w:cs="Calibri"/>
              </w:rPr>
            </w:pPr>
            <w:r w:rsidRPr="00C1766A">
              <w:rPr>
                <w:rFonts w:cs="Calibri"/>
              </w:rPr>
              <w:t>2019 r.</w:t>
            </w:r>
          </w:p>
        </w:tc>
        <w:tc>
          <w:tcPr>
            <w:tcW w:w="1418" w:type="dxa"/>
            <w:vAlign w:val="center"/>
          </w:tcPr>
          <w:p w:rsidR="00C1766A" w:rsidRPr="00354E0F" w:rsidRDefault="00C1766A" w:rsidP="00C1766A">
            <w:pPr>
              <w:pStyle w:val="Akapitzlist"/>
              <w:spacing w:after="0"/>
              <w:ind w:left="-2519" w:firstLine="2519"/>
              <w:jc w:val="center"/>
              <w:rPr>
                <w:rFonts w:cs="Calibri"/>
                <w:b/>
              </w:rPr>
            </w:pPr>
            <w:r w:rsidRPr="00354E0F">
              <w:rPr>
                <w:rFonts w:cs="Calibri"/>
                <w:b/>
              </w:rPr>
              <w:t>20</w:t>
            </w:r>
            <w:r>
              <w:rPr>
                <w:rFonts w:cs="Calibri"/>
                <w:b/>
              </w:rPr>
              <w:t>20</w:t>
            </w:r>
            <w:r w:rsidRPr="00354E0F">
              <w:rPr>
                <w:rFonts w:cs="Calibri"/>
                <w:b/>
              </w:rPr>
              <w:t xml:space="preserve"> r.</w:t>
            </w:r>
          </w:p>
        </w:tc>
      </w:tr>
      <w:tr w:rsidR="00C1766A" w:rsidRPr="00354E0F" w:rsidTr="00C1766A">
        <w:trPr>
          <w:trHeight w:val="561"/>
        </w:trPr>
        <w:tc>
          <w:tcPr>
            <w:tcW w:w="1417" w:type="dxa"/>
            <w:vMerge/>
          </w:tcPr>
          <w:p w:rsidR="00C1766A" w:rsidRPr="00354E0F" w:rsidRDefault="00C1766A" w:rsidP="00046632">
            <w:pPr>
              <w:pStyle w:val="Akapitzlist"/>
              <w:spacing w:after="0"/>
              <w:ind w:left="0"/>
              <w:jc w:val="both"/>
              <w:rPr>
                <w:rFonts w:cs="Calibri"/>
              </w:rPr>
            </w:pPr>
          </w:p>
        </w:tc>
        <w:tc>
          <w:tcPr>
            <w:tcW w:w="1417" w:type="dxa"/>
            <w:vAlign w:val="center"/>
          </w:tcPr>
          <w:p w:rsidR="00C1766A" w:rsidRPr="00354E0F" w:rsidRDefault="00C1766A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>
              <w:rPr>
                <w:rFonts w:cs="Calibri"/>
              </w:rPr>
              <w:t>573 598,66</w:t>
            </w:r>
          </w:p>
        </w:tc>
        <w:tc>
          <w:tcPr>
            <w:tcW w:w="1418" w:type="dxa"/>
            <w:vAlign w:val="center"/>
          </w:tcPr>
          <w:p w:rsidR="00C1766A" w:rsidRPr="00354E0F" w:rsidRDefault="00C1766A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>
              <w:rPr>
                <w:rFonts w:cs="Calibri"/>
              </w:rPr>
              <w:t>556 348,19</w:t>
            </w:r>
          </w:p>
        </w:tc>
        <w:tc>
          <w:tcPr>
            <w:tcW w:w="1417" w:type="dxa"/>
            <w:vAlign w:val="center"/>
          </w:tcPr>
          <w:p w:rsidR="00C1766A" w:rsidRPr="00354E0F" w:rsidRDefault="00C1766A" w:rsidP="00046632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54E0F">
              <w:rPr>
                <w:rFonts w:cs="Calibri"/>
              </w:rPr>
              <w:t>599 811,07</w:t>
            </w:r>
          </w:p>
        </w:tc>
        <w:tc>
          <w:tcPr>
            <w:tcW w:w="1276" w:type="dxa"/>
            <w:vAlign w:val="center"/>
          </w:tcPr>
          <w:p w:rsidR="00C1766A" w:rsidRPr="00354E0F" w:rsidRDefault="00C1766A" w:rsidP="00C1766A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54E0F">
              <w:rPr>
                <w:rFonts w:eastAsia="Calibri" w:cs="Calibri"/>
                <w:bCs/>
                <w:lang w:eastAsia="pl-PL"/>
              </w:rPr>
              <w:t>569 320,87</w:t>
            </w:r>
            <w:r>
              <w:rPr>
                <w:rFonts w:eastAsia="Calibri" w:cs="Calibri"/>
                <w:bCs/>
                <w:lang w:eastAsia="pl-PL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C1766A" w:rsidRPr="00C1766A" w:rsidRDefault="00C1766A" w:rsidP="00C1766A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C1766A">
              <w:rPr>
                <w:rFonts w:cs="Calibri"/>
              </w:rPr>
              <w:t>539 637,17</w:t>
            </w:r>
          </w:p>
        </w:tc>
        <w:tc>
          <w:tcPr>
            <w:tcW w:w="1418" w:type="dxa"/>
            <w:vAlign w:val="center"/>
          </w:tcPr>
          <w:p w:rsidR="00C1766A" w:rsidRPr="00C1766A" w:rsidRDefault="00C1766A" w:rsidP="00C1766A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C1766A">
              <w:rPr>
                <w:rFonts w:cs="Calibri"/>
                <w:b/>
              </w:rPr>
              <w:t>656 075,90</w:t>
            </w:r>
          </w:p>
        </w:tc>
      </w:tr>
      <w:tr w:rsidR="00C1766A" w:rsidRPr="00354E0F" w:rsidTr="00C1766A">
        <w:trPr>
          <w:trHeight w:val="561"/>
        </w:trPr>
        <w:tc>
          <w:tcPr>
            <w:tcW w:w="1417" w:type="dxa"/>
          </w:tcPr>
          <w:p w:rsidR="00C1766A" w:rsidRPr="00354E0F" w:rsidRDefault="00C1766A" w:rsidP="00C1766A">
            <w:pPr>
              <w:pStyle w:val="Akapitzlist"/>
              <w:spacing w:after="0"/>
              <w:ind w:left="0"/>
              <w:jc w:val="center"/>
              <w:rPr>
                <w:rFonts w:cs="Calibri"/>
                <w:b/>
              </w:rPr>
            </w:pPr>
            <w:r w:rsidRPr="00354E0F">
              <w:rPr>
                <w:rFonts w:cs="Calibri"/>
                <w:b/>
              </w:rPr>
              <w:t>w skali miesiąca</w:t>
            </w:r>
            <w:r>
              <w:rPr>
                <w:rFonts w:cs="Calibri"/>
                <w:b/>
              </w:rPr>
              <w:t xml:space="preserve"> </w:t>
            </w:r>
            <w:r>
              <w:rPr>
                <w:rFonts w:cs="Calibri"/>
                <w:b/>
              </w:rPr>
              <w:br/>
              <w:t>(w zł)</w:t>
            </w:r>
            <w:r w:rsidRPr="00354E0F">
              <w:rPr>
                <w:rFonts w:cs="Calibri"/>
                <w:b/>
              </w:rPr>
              <w:t>:</w:t>
            </w:r>
          </w:p>
        </w:tc>
        <w:tc>
          <w:tcPr>
            <w:tcW w:w="1417" w:type="dxa"/>
            <w:vAlign w:val="center"/>
          </w:tcPr>
          <w:p w:rsidR="00C1766A" w:rsidRPr="00354E0F" w:rsidRDefault="00C1766A" w:rsidP="00C1766A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54E0F">
              <w:rPr>
                <w:rFonts w:cs="Calibri"/>
              </w:rPr>
              <w:t xml:space="preserve">47 799,88 </w:t>
            </w:r>
          </w:p>
        </w:tc>
        <w:tc>
          <w:tcPr>
            <w:tcW w:w="1418" w:type="dxa"/>
            <w:vAlign w:val="center"/>
          </w:tcPr>
          <w:p w:rsidR="00C1766A" w:rsidRPr="00354E0F" w:rsidRDefault="00C1766A" w:rsidP="00C1766A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46 361,72 </w:t>
            </w:r>
          </w:p>
        </w:tc>
        <w:tc>
          <w:tcPr>
            <w:tcW w:w="1417" w:type="dxa"/>
            <w:vAlign w:val="center"/>
          </w:tcPr>
          <w:p w:rsidR="00C1766A" w:rsidRPr="00354E0F" w:rsidRDefault="00C1766A" w:rsidP="00C1766A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354E0F">
              <w:rPr>
                <w:rFonts w:cs="Calibri"/>
              </w:rPr>
              <w:t xml:space="preserve">49 984,26 </w:t>
            </w:r>
          </w:p>
        </w:tc>
        <w:tc>
          <w:tcPr>
            <w:tcW w:w="1276" w:type="dxa"/>
            <w:vAlign w:val="center"/>
          </w:tcPr>
          <w:p w:rsidR="00C1766A" w:rsidRDefault="00C1766A" w:rsidP="00C1766A">
            <w:pPr>
              <w:pStyle w:val="Akapitzlist"/>
              <w:spacing w:after="0"/>
              <w:ind w:left="-2519" w:firstLine="2519"/>
              <w:jc w:val="center"/>
              <w:rPr>
                <w:rFonts w:eastAsia="Calibri" w:cs="Calibri"/>
                <w:bCs/>
                <w:color w:val="000000"/>
                <w:lang w:eastAsia="pl-PL"/>
              </w:rPr>
            </w:pPr>
          </w:p>
          <w:p w:rsidR="00C1766A" w:rsidRPr="00C1766A" w:rsidRDefault="00C1766A" w:rsidP="00C1766A">
            <w:pPr>
              <w:pStyle w:val="Akapitzlist"/>
              <w:spacing w:after="0"/>
              <w:ind w:left="-2519" w:firstLine="2519"/>
              <w:jc w:val="center"/>
              <w:rPr>
                <w:rFonts w:eastAsia="Calibri" w:cs="Calibri"/>
                <w:bCs/>
                <w:color w:val="000000"/>
                <w:lang w:eastAsia="pl-PL"/>
              </w:rPr>
            </w:pPr>
            <w:r w:rsidRPr="00354E0F">
              <w:rPr>
                <w:rFonts w:eastAsia="Calibri" w:cs="Calibri"/>
                <w:bCs/>
                <w:color w:val="000000"/>
                <w:lang w:eastAsia="pl-PL"/>
              </w:rPr>
              <w:t>47 443,41 zł</w:t>
            </w:r>
          </w:p>
        </w:tc>
        <w:tc>
          <w:tcPr>
            <w:tcW w:w="1418" w:type="dxa"/>
            <w:vAlign w:val="center"/>
          </w:tcPr>
          <w:p w:rsidR="00C1766A" w:rsidRPr="00C1766A" w:rsidRDefault="00C1766A" w:rsidP="00C1766A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C1766A">
              <w:rPr>
                <w:rFonts w:eastAsia="Calibri" w:cs="Calibri"/>
                <w:color w:val="000000"/>
                <w:lang w:eastAsia="pl-PL"/>
              </w:rPr>
              <w:t xml:space="preserve">44 214,86 </w:t>
            </w:r>
          </w:p>
        </w:tc>
        <w:tc>
          <w:tcPr>
            <w:tcW w:w="1418" w:type="dxa"/>
            <w:vAlign w:val="center"/>
          </w:tcPr>
          <w:p w:rsidR="00C1766A" w:rsidRPr="00C1766A" w:rsidRDefault="00C1766A" w:rsidP="00C1766A">
            <w:pPr>
              <w:pStyle w:val="Akapitzlist"/>
              <w:spacing w:after="0"/>
              <w:ind w:left="0"/>
              <w:jc w:val="center"/>
              <w:rPr>
                <w:rFonts w:cs="Calibri"/>
              </w:rPr>
            </w:pPr>
            <w:r w:rsidRPr="00C1766A">
              <w:rPr>
                <w:rFonts w:cs="Calibri"/>
                <w:b/>
              </w:rPr>
              <w:t>54 672,99</w:t>
            </w:r>
          </w:p>
        </w:tc>
      </w:tr>
    </w:tbl>
    <w:p w:rsidR="00C47033" w:rsidRPr="00F979C7" w:rsidRDefault="00C47033" w:rsidP="00C47033">
      <w:pPr>
        <w:spacing w:after="0"/>
        <w:jc w:val="both"/>
        <w:rPr>
          <w:rFonts w:cs="Calibri"/>
          <w:color w:val="FF0000"/>
        </w:rPr>
      </w:pPr>
    </w:p>
    <w:p w:rsidR="00C47033" w:rsidRPr="0045642E" w:rsidRDefault="00C47033" w:rsidP="00072A96">
      <w:pPr>
        <w:pStyle w:val="Akapitzlist"/>
        <w:numPr>
          <w:ilvl w:val="0"/>
          <w:numId w:val="30"/>
        </w:numPr>
        <w:spacing w:after="0"/>
        <w:jc w:val="both"/>
        <w:rPr>
          <w:rFonts w:cs="Calibri"/>
        </w:rPr>
      </w:pPr>
      <w:r w:rsidRPr="0045642E">
        <w:rPr>
          <w:rFonts w:cs="Calibri"/>
        </w:rPr>
        <w:lastRenderedPageBreak/>
        <w:t>Łączna kwota wsparcia finansowego udzielonego przez Gminę Miasta Toruń w 20</w:t>
      </w:r>
      <w:r w:rsidR="00EB2CD7" w:rsidRPr="0045642E">
        <w:rPr>
          <w:rFonts w:cs="Calibri"/>
        </w:rPr>
        <w:t>20</w:t>
      </w:r>
      <w:r w:rsidRPr="0045642E">
        <w:rPr>
          <w:rFonts w:cs="Calibri"/>
        </w:rPr>
        <w:t xml:space="preserve"> r.:                    </w:t>
      </w:r>
      <w:r w:rsidR="00D07FC2" w:rsidRPr="0045642E">
        <w:rPr>
          <w:rFonts w:cs="Calibri"/>
          <w:b/>
        </w:rPr>
        <w:t>32 392 483,89</w:t>
      </w:r>
      <w:r w:rsidR="00EB2CD7" w:rsidRPr="0045642E">
        <w:rPr>
          <w:rFonts w:cs="Calibri"/>
          <w:b/>
        </w:rPr>
        <w:t xml:space="preserve"> zł</w:t>
      </w:r>
      <w:r w:rsidR="00EB2CD7" w:rsidRPr="0045642E">
        <w:rPr>
          <w:rFonts w:cs="Calibri"/>
        </w:rPr>
        <w:t xml:space="preserve"> </w:t>
      </w:r>
      <w:r w:rsidRPr="0045642E">
        <w:rPr>
          <w:rFonts w:cs="Calibri"/>
        </w:rPr>
        <w:t>(</w:t>
      </w:r>
      <w:r w:rsidR="00EB2CD7" w:rsidRPr="0045642E">
        <w:rPr>
          <w:rFonts w:cs="Calibri"/>
        </w:rPr>
        <w:t xml:space="preserve">2019 r. - 30 407 121,24 zł, </w:t>
      </w:r>
      <w:r w:rsidRPr="0045642E">
        <w:rPr>
          <w:rFonts w:cs="Calibri"/>
        </w:rPr>
        <w:t>2018 r. - 26 593 708,73 zł, 2017 r. - 23 605 03</w:t>
      </w:r>
      <w:r w:rsidR="00EB2CD7" w:rsidRPr="0045642E">
        <w:rPr>
          <w:rFonts w:cs="Calibri"/>
        </w:rPr>
        <w:t xml:space="preserve">0 zł, 2016 r. - 22 214 868 zł, </w:t>
      </w:r>
      <w:r w:rsidRPr="0045642E">
        <w:rPr>
          <w:rFonts w:cs="Calibri"/>
        </w:rPr>
        <w:t xml:space="preserve">2015 r. - 20 368 070 zł, 2014 r. - 11 367 392 zł, </w:t>
      </w:r>
      <w:r w:rsidRPr="0045642E">
        <w:rPr>
          <w:rFonts w:cs="Calibri"/>
          <w:i/>
        </w:rPr>
        <w:t>bez zadań zlecanych przez MOPR</w:t>
      </w:r>
      <w:r w:rsidRPr="0045642E">
        <w:rPr>
          <w:rFonts w:cs="Calibri"/>
        </w:rPr>
        <w:t>), w tym:</w:t>
      </w:r>
    </w:p>
    <w:p w:rsidR="00C47033" w:rsidRPr="0045642E" w:rsidRDefault="00C47033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45642E">
        <w:rPr>
          <w:rFonts w:cs="Calibri"/>
        </w:rPr>
        <w:t>łączna kwota udzielonych dotacji w ramach otwartych konkursów:</w:t>
      </w:r>
      <w:r w:rsidR="00EB2CD7" w:rsidRPr="0045642E">
        <w:rPr>
          <w:rFonts w:cs="Calibri"/>
        </w:rPr>
        <w:t xml:space="preserve"> </w:t>
      </w:r>
      <w:r w:rsidR="00491F81" w:rsidRPr="0045642E">
        <w:rPr>
          <w:rFonts w:cs="Calibri"/>
          <w:b/>
        </w:rPr>
        <w:t>32 371 063,89</w:t>
      </w:r>
      <w:r w:rsidR="00EB2CD7" w:rsidRPr="0045642E">
        <w:rPr>
          <w:rFonts w:cs="Calibri"/>
          <w:b/>
        </w:rPr>
        <w:t xml:space="preserve"> zł</w:t>
      </w:r>
      <w:r w:rsidRPr="0045642E">
        <w:rPr>
          <w:rFonts w:cs="Calibri"/>
          <w:b/>
        </w:rPr>
        <w:t xml:space="preserve"> </w:t>
      </w:r>
      <w:r w:rsidRPr="0045642E">
        <w:rPr>
          <w:rFonts w:cs="Calibri"/>
          <w:b/>
        </w:rPr>
        <w:br/>
      </w:r>
      <w:r w:rsidRPr="0045642E">
        <w:rPr>
          <w:rFonts w:cs="Calibri"/>
        </w:rPr>
        <w:t>(</w:t>
      </w:r>
      <w:r w:rsidR="00EB2CD7" w:rsidRPr="0045642E">
        <w:rPr>
          <w:rFonts w:cs="Calibri"/>
        </w:rPr>
        <w:t xml:space="preserve">2019 r. - 30 195 351,24 zł, </w:t>
      </w:r>
      <w:r w:rsidRPr="0045642E">
        <w:rPr>
          <w:rFonts w:cs="Calibri"/>
        </w:rPr>
        <w:t>2018 r. - 26 800 851,73 zł, 2017 r. - 23 440 813 zł, 2016</w:t>
      </w:r>
      <w:r w:rsidR="00EB2CD7" w:rsidRPr="0045642E">
        <w:rPr>
          <w:rFonts w:cs="Calibri"/>
        </w:rPr>
        <w:t xml:space="preserve"> r. - 22 033 356 zł, 2015 r. - </w:t>
      </w:r>
      <w:r w:rsidRPr="0045642E">
        <w:rPr>
          <w:rFonts w:cs="Calibri"/>
        </w:rPr>
        <w:t>20 259 107 zł), w tym:</w:t>
      </w:r>
    </w:p>
    <w:p w:rsidR="00C47033" w:rsidRPr="0045642E" w:rsidRDefault="00C47033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</w:rPr>
      </w:pPr>
      <w:r w:rsidRPr="0045642E">
        <w:rPr>
          <w:rFonts w:cs="Calibri"/>
        </w:rPr>
        <w:t>w formie wsparcia realizacji zadania:</w:t>
      </w:r>
      <w:r w:rsidRPr="0045642E">
        <w:rPr>
          <w:rFonts w:cs="Calibri"/>
          <w:b/>
        </w:rPr>
        <w:t xml:space="preserve"> </w:t>
      </w:r>
      <w:r w:rsidR="00EB2CD7" w:rsidRPr="0045642E">
        <w:rPr>
          <w:rFonts w:cs="Calibri"/>
          <w:b/>
        </w:rPr>
        <w:t xml:space="preserve">21 163 303,18 zł </w:t>
      </w:r>
      <w:r w:rsidRPr="0045642E">
        <w:rPr>
          <w:rFonts w:cs="Calibri"/>
        </w:rPr>
        <w:t>(</w:t>
      </w:r>
      <w:r w:rsidR="00EB2CD7" w:rsidRPr="0045642E">
        <w:rPr>
          <w:rFonts w:cs="Calibri"/>
        </w:rPr>
        <w:t>2019 r. - 19 800 094 zł,</w:t>
      </w:r>
      <w:r w:rsidR="00EB2CD7" w:rsidRPr="0045642E">
        <w:rPr>
          <w:rFonts w:cs="Calibri"/>
          <w:b/>
        </w:rPr>
        <w:t xml:space="preserve"> </w:t>
      </w:r>
      <w:r w:rsidR="00EB2CD7" w:rsidRPr="0045642E">
        <w:rPr>
          <w:rFonts w:cs="Calibri"/>
        </w:rPr>
        <w:t xml:space="preserve">2018 r. - </w:t>
      </w:r>
      <w:r w:rsidR="00D07FC2" w:rsidRPr="0045642E">
        <w:rPr>
          <w:rFonts w:cs="Calibri"/>
        </w:rPr>
        <w:br/>
      </w:r>
      <w:r w:rsidR="00EB2CD7" w:rsidRPr="0045642E">
        <w:rPr>
          <w:rFonts w:cs="Calibri"/>
        </w:rPr>
        <w:t xml:space="preserve">18 026 681,93 zł, </w:t>
      </w:r>
      <w:r w:rsidRPr="0045642E">
        <w:rPr>
          <w:rFonts w:cs="Calibri"/>
        </w:rPr>
        <w:t>2017 r. - 15 296 280 zł, 2016 r. - 15 481 636 zł)</w:t>
      </w:r>
    </w:p>
    <w:p w:rsidR="00C47033" w:rsidRPr="0045642E" w:rsidRDefault="00C47033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</w:rPr>
      </w:pPr>
      <w:r w:rsidRPr="0045642E">
        <w:rPr>
          <w:rFonts w:cs="Calibri"/>
        </w:rPr>
        <w:t xml:space="preserve">w formie powierzenia realizacji zadania: </w:t>
      </w:r>
      <w:r w:rsidR="00EB2CD7" w:rsidRPr="0045642E">
        <w:rPr>
          <w:rFonts w:cs="Calibri"/>
          <w:b/>
        </w:rPr>
        <w:t>11 207 760,71 zł</w:t>
      </w:r>
      <w:r w:rsidR="00EB2CD7" w:rsidRPr="0045642E">
        <w:rPr>
          <w:rFonts w:cs="Calibri"/>
        </w:rPr>
        <w:t xml:space="preserve"> </w:t>
      </w:r>
      <w:r w:rsidRPr="0045642E">
        <w:rPr>
          <w:rFonts w:cs="Calibri"/>
        </w:rPr>
        <w:t>(</w:t>
      </w:r>
      <w:r w:rsidR="00EB2CD7" w:rsidRPr="0045642E">
        <w:rPr>
          <w:rFonts w:cs="Calibri"/>
        </w:rPr>
        <w:t xml:space="preserve">2019 r. - 10 395 257,24 zł, 2018 r. - 8 374 249,80 zł, </w:t>
      </w:r>
      <w:r w:rsidRPr="0045642E">
        <w:rPr>
          <w:rFonts w:cs="Calibri"/>
        </w:rPr>
        <w:t>2017 r. - 8 144 533 zł, 2016 r. - 6 551 720 zł)</w:t>
      </w:r>
    </w:p>
    <w:p w:rsidR="00C47033" w:rsidRPr="0045642E" w:rsidRDefault="00C47033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  <w:b/>
        </w:rPr>
      </w:pPr>
      <w:r w:rsidRPr="0045642E">
        <w:rPr>
          <w:rFonts w:cs="Calibri"/>
        </w:rPr>
        <w:t xml:space="preserve">łączna kwota udzielonych dotacji w ramach trybu art. 19a ustawy: </w:t>
      </w:r>
      <w:r w:rsidR="00491F81" w:rsidRPr="0045642E">
        <w:rPr>
          <w:rFonts w:cs="Calibri"/>
          <w:b/>
        </w:rPr>
        <w:t>18 280 zł</w:t>
      </w:r>
      <w:r w:rsidR="00491F81" w:rsidRPr="0045642E">
        <w:rPr>
          <w:rFonts w:cs="Calibri"/>
        </w:rPr>
        <w:t xml:space="preserve"> </w:t>
      </w:r>
      <w:r w:rsidRPr="0045642E">
        <w:rPr>
          <w:rFonts w:cs="Calibri"/>
        </w:rPr>
        <w:t>(</w:t>
      </w:r>
      <w:r w:rsidR="00491F81" w:rsidRPr="0045642E">
        <w:rPr>
          <w:rFonts w:cs="Calibri"/>
        </w:rPr>
        <w:t xml:space="preserve">2019 r. - 211 770 zł, </w:t>
      </w:r>
      <w:r w:rsidRPr="0045642E">
        <w:rPr>
          <w:rFonts w:cs="Calibri"/>
        </w:rPr>
        <w:t>2018 r. - 186 957 zł, 2017 r. - 146 360 zł, 2016 r. - 153 812 zł, 2015 r. - 96 863 zł)</w:t>
      </w:r>
    </w:p>
    <w:p w:rsidR="00C47033" w:rsidRPr="0045642E" w:rsidRDefault="00C47033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45642E">
        <w:rPr>
          <w:rFonts w:cs="Calibri"/>
        </w:rPr>
        <w:t xml:space="preserve">łączna kwota udzielonego dofinansowania w ramach inicjatywy lokalnej: </w:t>
      </w:r>
      <w:r w:rsidRPr="0045642E">
        <w:rPr>
          <w:rFonts w:cs="Calibri"/>
        </w:rPr>
        <w:br/>
      </w:r>
      <w:r w:rsidR="00491F81" w:rsidRPr="0045642E">
        <w:rPr>
          <w:rFonts w:cs="Calibri"/>
          <w:b/>
        </w:rPr>
        <w:t>3 140 zł</w:t>
      </w:r>
      <w:r w:rsidR="00491F81" w:rsidRPr="0045642E">
        <w:rPr>
          <w:rFonts w:cs="Calibri"/>
        </w:rPr>
        <w:t xml:space="preserve"> </w:t>
      </w:r>
      <w:r w:rsidRPr="0045642E">
        <w:rPr>
          <w:rFonts w:cs="Calibri"/>
        </w:rPr>
        <w:t>(</w:t>
      </w:r>
      <w:r w:rsidR="00491F81" w:rsidRPr="0045642E">
        <w:rPr>
          <w:rFonts w:cs="Calibri"/>
        </w:rPr>
        <w:t xml:space="preserve">2019 r. - 28 540 zł, </w:t>
      </w:r>
      <w:r w:rsidRPr="0045642E">
        <w:rPr>
          <w:rFonts w:cs="Calibri"/>
        </w:rPr>
        <w:t>2018 r. - 20 530 zł, 2017 r. - 17 857 zł, 2016 r. - 12 100 zł)</w:t>
      </w:r>
    </w:p>
    <w:p w:rsidR="00C47033" w:rsidRPr="0045642E" w:rsidRDefault="00C47033" w:rsidP="00C47033">
      <w:pPr>
        <w:pStyle w:val="Akapitzlist"/>
        <w:spacing w:after="0"/>
        <w:ind w:left="720"/>
        <w:jc w:val="both"/>
        <w:rPr>
          <w:rFonts w:cs="Calibri"/>
        </w:rPr>
      </w:pPr>
    </w:p>
    <w:p w:rsidR="00D07FC2" w:rsidRPr="0045642E" w:rsidRDefault="00D07FC2" w:rsidP="00D07FC2">
      <w:pPr>
        <w:pStyle w:val="Akapitzlist"/>
        <w:spacing w:after="0"/>
        <w:rPr>
          <w:rFonts w:cs="Calibri"/>
          <w:b/>
          <w:i/>
        </w:rPr>
      </w:pPr>
      <w:r w:rsidRPr="0045642E">
        <w:rPr>
          <w:rFonts w:cs="Calibri"/>
          <w:b/>
          <w:i/>
        </w:rPr>
        <w:t>Wykres nr 9: Miejskie dotacje dla organizacji pozarządowych w latach 2014-2020</w:t>
      </w:r>
    </w:p>
    <w:p w:rsidR="00D07FC2" w:rsidRPr="0045642E" w:rsidRDefault="00D07FC2" w:rsidP="00C47033">
      <w:pPr>
        <w:pStyle w:val="Akapitzlist"/>
        <w:spacing w:after="0"/>
        <w:ind w:left="720"/>
        <w:jc w:val="both"/>
        <w:rPr>
          <w:rFonts w:cs="Calibri"/>
        </w:rPr>
      </w:pPr>
    </w:p>
    <w:p w:rsidR="00D07FC2" w:rsidRDefault="00E47E51" w:rsidP="00C47033">
      <w:pPr>
        <w:pStyle w:val="Akapitzlist"/>
        <w:spacing w:after="0"/>
        <w:ind w:left="720"/>
        <w:jc w:val="both"/>
        <w:rPr>
          <w:rFonts w:cs="Calibri"/>
          <w:color w:val="FF0000"/>
        </w:rPr>
      </w:pPr>
      <w:r>
        <w:rPr>
          <w:rFonts w:cs="Calibri"/>
          <w:noProof/>
          <w:color w:val="FF0000"/>
          <w:lang w:eastAsia="pl-PL"/>
        </w:rPr>
        <w:drawing>
          <wp:inline distT="0" distB="0" distL="0" distR="0">
            <wp:extent cx="5760720" cy="3832860"/>
            <wp:effectExtent l="19050" t="0" r="0" b="0"/>
            <wp:docPr id="9" name="Wykres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9"/>
                    <pic:cNvPicPr>
                      <a:picLocks noChangeArrowheads="1"/>
                    </pic:cNvPicPr>
                  </pic:nvPicPr>
                  <pic:blipFill>
                    <a:blip r:embed="rId21" cstate="print"/>
                    <a:srcRect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FC2" w:rsidRPr="00406A86" w:rsidRDefault="00D07FC2" w:rsidP="00C47033">
      <w:pPr>
        <w:pStyle w:val="Akapitzlist"/>
        <w:spacing w:after="0"/>
        <w:ind w:left="720"/>
        <w:jc w:val="both"/>
        <w:rPr>
          <w:rFonts w:cs="Calibri"/>
          <w:color w:val="FF0000"/>
        </w:rPr>
      </w:pPr>
    </w:p>
    <w:p w:rsidR="00C47033" w:rsidRDefault="00C47033" w:rsidP="00406A86">
      <w:pPr>
        <w:pStyle w:val="Akapitzlist"/>
        <w:spacing w:after="0"/>
        <w:rPr>
          <w:rFonts w:cs="Calibri"/>
          <w:b/>
          <w:i/>
          <w:color w:val="FF0000"/>
        </w:rPr>
      </w:pPr>
    </w:p>
    <w:p w:rsidR="00406A86" w:rsidRDefault="00406A86" w:rsidP="00406A86">
      <w:pPr>
        <w:pStyle w:val="Akapitzlist"/>
        <w:spacing w:after="0"/>
        <w:rPr>
          <w:rFonts w:cs="Calibri"/>
          <w:b/>
          <w:i/>
          <w:color w:val="FF0000"/>
        </w:rPr>
      </w:pPr>
    </w:p>
    <w:p w:rsidR="00406A86" w:rsidRDefault="00406A86" w:rsidP="00406A86">
      <w:pPr>
        <w:pStyle w:val="Akapitzlist"/>
        <w:spacing w:after="0"/>
        <w:rPr>
          <w:rFonts w:cs="Calibri"/>
          <w:b/>
          <w:i/>
          <w:color w:val="FF0000"/>
        </w:rPr>
      </w:pPr>
    </w:p>
    <w:p w:rsidR="00406A86" w:rsidRDefault="00406A86" w:rsidP="00406A86">
      <w:pPr>
        <w:pStyle w:val="Akapitzlist"/>
        <w:spacing w:after="0"/>
        <w:rPr>
          <w:rFonts w:cs="Calibri"/>
          <w:b/>
          <w:i/>
          <w:color w:val="FF0000"/>
        </w:rPr>
      </w:pPr>
    </w:p>
    <w:p w:rsidR="00406A86" w:rsidRDefault="00406A86" w:rsidP="00406A86">
      <w:pPr>
        <w:pStyle w:val="Akapitzlist"/>
        <w:spacing w:after="0"/>
        <w:rPr>
          <w:rFonts w:cs="Calibri"/>
          <w:b/>
          <w:i/>
          <w:color w:val="FF0000"/>
        </w:rPr>
      </w:pPr>
    </w:p>
    <w:p w:rsidR="00406A86" w:rsidRDefault="00406A86" w:rsidP="00406A86">
      <w:pPr>
        <w:pStyle w:val="Akapitzlist"/>
        <w:spacing w:after="0"/>
        <w:rPr>
          <w:rFonts w:cs="Calibri"/>
          <w:b/>
          <w:i/>
          <w:color w:val="FF0000"/>
        </w:rPr>
      </w:pPr>
    </w:p>
    <w:p w:rsidR="00C47033" w:rsidRPr="003B66D8" w:rsidRDefault="00C47033" w:rsidP="00D07FC2">
      <w:pPr>
        <w:pStyle w:val="Akapitzlist"/>
        <w:spacing w:after="0"/>
        <w:ind w:left="0"/>
        <w:jc w:val="both"/>
        <w:rPr>
          <w:rFonts w:cs="Calibri"/>
        </w:rPr>
      </w:pPr>
    </w:p>
    <w:p w:rsidR="00C47033" w:rsidRPr="0045642E" w:rsidRDefault="00C47033" w:rsidP="00072A96">
      <w:pPr>
        <w:pStyle w:val="Akapitzlist"/>
        <w:numPr>
          <w:ilvl w:val="0"/>
          <w:numId w:val="30"/>
        </w:numPr>
        <w:spacing w:after="0"/>
        <w:jc w:val="both"/>
        <w:rPr>
          <w:rFonts w:cs="Calibri"/>
        </w:rPr>
      </w:pPr>
      <w:r w:rsidRPr="0045642E">
        <w:rPr>
          <w:rFonts w:cs="Calibri"/>
        </w:rPr>
        <w:lastRenderedPageBreak/>
        <w:t xml:space="preserve">łączna kwota wykorzystanych dotacji w ramach otwartych konkursów: </w:t>
      </w:r>
      <w:r w:rsidRPr="0045642E">
        <w:rPr>
          <w:rFonts w:cs="Calibri"/>
        </w:rPr>
        <w:br/>
      </w:r>
      <w:r w:rsidR="001B1AAE" w:rsidRPr="0045642E">
        <w:rPr>
          <w:rFonts w:cs="Calibri"/>
          <w:b/>
        </w:rPr>
        <w:t>31 125 035,44 zł</w:t>
      </w:r>
      <w:r w:rsidR="001B1AAE" w:rsidRPr="0045642E">
        <w:rPr>
          <w:rFonts w:cs="Calibri"/>
        </w:rPr>
        <w:t xml:space="preserve"> </w:t>
      </w:r>
      <w:r w:rsidRPr="0045642E">
        <w:rPr>
          <w:rFonts w:cs="Calibri"/>
        </w:rPr>
        <w:t>(</w:t>
      </w:r>
      <w:r w:rsidR="001B1AAE" w:rsidRPr="0045642E">
        <w:rPr>
          <w:rFonts w:cs="Calibri"/>
        </w:rPr>
        <w:t xml:space="preserve">2019 r. - 29 738 538,72 zł, </w:t>
      </w:r>
      <w:r w:rsidRPr="0045642E">
        <w:rPr>
          <w:rFonts w:cs="Calibri"/>
        </w:rPr>
        <w:t>2018 r. - 26 323 658,34 zł, 2017 r. - 23 107 189 zł, 2016 r. - 21 980 595 zł, 2015 r. - 20 061 294 zł), w tym:</w:t>
      </w:r>
    </w:p>
    <w:p w:rsidR="00C47033" w:rsidRPr="0045642E" w:rsidRDefault="00C47033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</w:rPr>
      </w:pPr>
      <w:r w:rsidRPr="0045642E">
        <w:rPr>
          <w:rFonts w:cs="Calibri"/>
        </w:rPr>
        <w:t>w formie wsparcia realizacji zadania:</w:t>
      </w:r>
      <w:r w:rsidRPr="0045642E">
        <w:t xml:space="preserve"> </w:t>
      </w:r>
      <w:r w:rsidR="001B1AAE" w:rsidRPr="0045642E">
        <w:t xml:space="preserve">20 138 361,12 </w:t>
      </w:r>
      <w:r w:rsidRPr="0045642E">
        <w:t>(</w:t>
      </w:r>
      <w:r w:rsidR="001B1AAE" w:rsidRPr="0045642E">
        <w:rPr>
          <w:b/>
        </w:rPr>
        <w:t>19 596 131,28 zł</w:t>
      </w:r>
      <w:r w:rsidR="001B1AAE" w:rsidRPr="0045642E">
        <w:t xml:space="preserve"> </w:t>
      </w:r>
      <w:r w:rsidRPr="0045642E">
        <w:t xml:space="preserve">2018 r. - </w:t>
      </w:r>
      <w:r w:rsidRPr="0045642E">
        <w:rPr>
          <w:rFonts w:cs="Calibri"/>
        </w:rPr>
        <w:t>17 878 33</w:t>
      </w:r>
      <w:r w:rsidR="001B1AAE" w:rsidRPr="0045642E">
        <w:rPr>
          <w:rFonts w:cs="Calibri"/>
        </w:rPr>
        <w:t>1,88 zł,</w:t>
      </w:r>
      <w:r w:rsidRPr="0045642E">
        <w:rPr>
          <w:rFonts w:cs="Calibri"/>
        </w:rPr>
        <w:t xml:space="preserve"> 2017 r. - 15 168 169 zł, 2016 r. - 15 420 052 zł)</w:t>
      </w:r>
    </w:p>
    <w:p w:rsidR="00C47033" w:rsidRPr="0045642E" w:rsidRDefault="00C47033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</w:rPr>
      </w:pPr>
      <w:r w:rsidRPr="0045642E">
        <w:rPr>
          <w:rFonts w:cs="Calibri"/>
        </w:rPr>
        <w:t>w formie powierzenia realizacji zadania:</w:t>
      </w:r>
      <w:r w:rsidRPr="0045642E">
        <w:t xml:space="preserve"> </w:t>
      </w:r>
      <w:r w:rsidR="001B1AAE" w:rsidRPr="0045642E">
        <w:t xml:space="preserve">10 986 674,32 </w:t>
      </w:r>
      <w:r w:rsidRPr="0045642E">
        <w:t>(</w:t>
      </w:r>
      <w:r w:rsidR="001B1AAE" w:rsidRPr="0045642E">
        <w:rPr>
          <w:b/>
        </w:rPr>
        <w:t>10 142 407,44 zł</w:t>
      </w:r>
      <w:r w:rsidR="001B1AAE" w:rsidRPr="0045642E">
        <w:t xml:space="preserve"> </w:t>
      </w:r>
      <w:r w:rsidRPr="0045642E">
        <w:t xml:space="preserve">2018 r. - </w:t>
      </w:r>
      <w:r w:rsidR="001B1AAE" w:rsidRPr="0045642E">
        <w:rPr>
          <w:rFonts w:cs="Calibri"/>
        </w:rPr>
        <w:t xml:space="preserve">8 110 926,46 zł, </w:t>
      </w:r>
      <w:r w:rsidRPr="0045642E">
        <w:rPr>
          <w:rFonts w:cs="Calibri"/>
        </w:rPr>
        <w:t>2017 r. - 7 939 019,74 zł,  2016 r. – 6 560 543 zł)</w:t>
      </w:r>
    </w:p>
    <w:p w:rsidR="001B1AAE" w:rsidRPr="0045642E" w:rsidRDefault="001B1AAE" w:rsidP="001B1AAE">
      <w:pPr>
        <w:pStyle w:val="Akapitzlist"/>
        <w:spacing w:after="0"/>
        <w:ind w:left="1068"/>
        <w:jc w:val="both"/>
        <w:rPr>
          <w:rFonts w:cs="Calibri"/>
        </w:rPr>
      </w:pPr>
    </w:p>
    <w:p w:rsidR="00C47033" w:rsidRPr="0045642E" w:rsidRDefault="00C47033" w:rsidP="00046632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45642E">
        <w:rPr>
          <w:rFonts w:cs="Calibri"/>
        </w:rPr>
        <w:t xml:space="preserve">łączna kwota wykorzystanych dotacji w ramach trybu art. 19a ustawy: </w:t>
      </w:r>
      <w:r w:rsidR="001B1AAE" w:rsidRPr="0045642E">
        <w:rPr>
          <w:rFonts w:cs="Calibri"/>
          <w:b/>
        </w:rPr>
        <w:t>18 280 zł</w:t>
      </w:r>
      <w:r w:rsidR="001B1AAE" w:rsidRPr="0045642E">
        <w:rPr>
          <w:rFonts w:cs="Calibri"/>
        </w:rPr>
        <w:t xml:space="preserve"> </w:t>
      </w:r>
      <w:r w:rsidR="001B1AAE" w:rsidRPr="0045642E">
        <w:rPr>
          <w:rFonts w:cs="Calibri"/>
        </w:rPr>
        <w:br/>
      </w:r>
      <w:r w:rsidRPr="0045642E">
        <w:rPr>
          <w:rFonts w:cs="Calibri"/>
        </w:rPr>
        <w:t>(</w:t>
      </w:r>
      <w:r w:rsidR="001B1AAE" w:rsidRPr="0045642E">
        <w:rPr>
          <w:rFonts w:cs="Calibri"/>
        </w:rPr>
        <w:t xml:space="preserve">2019 r. - 211 420,12 zł </w:t>
      </w:r>
      <w:r w:rsidRPr="0045642E">
        <w:rPr>
          <w:rFonts w:cs="Calibri"/>
        </w:rPr>
        <w:t>2018 r. - 184 756,76 zł, 2017 r. - 145 143 zł,</w:t>
      </w:r>
      <w:r w:rsidRPr="0045642E">
        <w:rPr>
          <w:rFonts w:cs="Calibri"/>
          <w:b/>
        </w:rPr>
        <w:t xml:space="preserve"> </w:t>
      </w:r>
      <w:r w:rsidRPr="0045642E">
        <w:rPr>
          <w:rFonts w:cs="Calibri"/>
        </w:rPr>
        <w:t xml:space="preserve">2016 r. - 151 202 zł, </w:t>
      </w:r>
      <w:r w:rsidR="001B1AAE" w:rsidRPr="0045642E">
        <w:rPr>
          <w:rFonts w:cs="Calibri"/>
        </w:rPr>
        <w:br/>
      </w:r>
      <w:r w:rsidRPr="0045642E">
        <w:rPr>
          <w:rFonts w:cs="Calibri"/>
        </w:rPr>
        <w:t>2015 r. - 96 225 zł)</w:t>
      </w:r>
    </w:p>
    <w:p w:rsidR="001B1AAE" w:rsidRPr="0045642E" w:rsidRDefault="001B1AAE" w:rsidP="001B1AAE">
      <w:pPr>
        <w:pStyle w:val="Akapitzlist"/>
        <w:spacing w:after="0"/>
        <w:ind w:left="360"/>
        <w:jc w:val="both"/>
        <w:rPr>
          <w:rFonts w:cs="Calibri"/>
        </w:rPr>
      </w:pPr>
    </w:p>
    <w:p w:rsidR="00C47033" w:rsidRPr="0045642E" w:rsidRDefault="00C47033" w:rsidP="00046632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45642E">
        <w:rPr>
          <w:rFonts w:cs="Calibri"/>
        </w:rPr>
        <w:t xml:space="preserve">łączna kwota wykorzystanego dofinansowania w ramach inicjatywy lokalnej: </w:t>
      </w:r>
      <w:r w:rsidR="001B1AAE" w:rsidRPr="0045642E">
        <w:rPr>
          <w:rFonts w:cs="Calibri"/>
          <w:b/>
        </w:rPr>
        <w:t>3 140 zł</w:t>
      </w:r>
      <w:r w:rsidR="001B1AAE" w:rsidRPr="0045642E">
        <w:rPr>
          <w:rFonts w:cs="Calibri"/>
        </w:rPr>
        <w:t xml:space="preserve"> </w:t>
      </w:r>
      <w:r w:rsidRPr="0045642E">
        <w:rPr>
          <w:rFonts w:cs="Calibri"/>
        </w:rPr>
        <w:t>(</w:t>
      </w:r>
      <w:r w:rsidR="001B1AAE" w:rsidRPr="0045642E">
        <w:rPr>
          <w:rFonts w:cs="Calibri"/>
        </w:rPr>
        <w:t xml:space="preserve">28 540 zł </w:t>
      </w:r>
      <w:r w:rsidR="001B1AAE" w:rsidRPr="0045642E">
        <w:rPr>
          <w:rFonts w:cs="Calibri"/>
        </w:rPr>
        <w:br/>
      </w:r>
      <w:r w:rsidRPr="0045642E">
        <w:rPr>
          <w:rFonts w:cs="Calibri"/>
        </w:rPr>
        <w:t>2018 r. - 20 530 zł, 2017 r. - 17 857 zł, 2016 r. - 27 700 zł, 2015 r. - 12 100 zł)</w:t>
      </w:r>
    </w:p>
    <w:p w:rsidR="00C47033" w:rsidRPr="0045642E" w:rsidRDefault="00C47033" w:rsidP="00C47033">
      <w:pPr>
        <w:spacing w:after="0"/>
        <w:jc w:val="both"/>
        <w:rPr>
          <w:rFonts w:cs="Calibri"/>
        </w:rPr>
      </w:pPr>
    </w:p>
    <w:p w:rsidR="003C475D" w:rsidRPr="0045642E" w:rsidRDefault="001B1AAE" w:rsidP="003C475D">
      <w:pPr>
        <w:numPr>
          <w:ilvl w:val="0"/>
          <w:numId w:val="5"/>
        </w:numPr>
        <w:jc w:val="both"/>
        <w:rPr>
          <w:rFonts w:cs="Calibri"/>
        </w:rPr>
      </w:pPr>
      <w:r w:rsidRPr="0045642E">
        <w:rPr>
          <w:rFonts w:cs="Calibri"/>
        </w:rPr>
        <w:t>ś</w:t>
      </w:r>
      <w:r w:rsidR="00C47033" w:rsidRPr="0045642E">
        <w:rPr>
          <w:rFonts w:cs="Calibri"/>
        </w:rPr>
        <w:t xml:space="preserve">rednia wysokość wykorzystanej dotacji: </w:t>
      </w:r>
      <w:r w:rsidRPr="0045642E">
        <w:rPr>
          <w:rFonts w:cs="Calibri"/>
          <w:b/>
        </w:rPr>
        <w:t>75 225,40 zł</w:t>
      </w:r>
      <w:r w:rsidR="00C47033" w:rsidRPr="0045642E">
        <w:rPr>
          <w:rFonts w:cs="Calibri"/>
        </w:rPr>
        <w:t xml:space="preserve"> (</w:t>
      </w:r>
      <w:r w:rsidRPr="0045642E">
        <w:rPr>
          <w:rFonts w:cs="Calibri"/>
        </w:rPr>
        <w:t xml:space="preserve">2019 r. - 50 748,36 zł, </w:t>
      </w:r>
      <w:r w:rsidR="00C47033" w:rsidRPr="0045642E">
        <w:rPr>
          <w:rFonts w:cs="Calibri"/>
        </w:rPr>
        <w:t xml:space="preserve">2018 r. - </w:t>
      </w:r>
      <w:r w:rsidRPr="0045642E">
        <w:rPr>
          <w:rFonts w:cs="Calibri"/>
        </w:rPr>
        <w:br/>
      </w:r>
      <w:r w:rsidR="00C47033" w:rsidRPr="0045642E">
        <w:rPr>
          <w:rFonts w:cs="Calibri"/>
        </w:rPr>
        <w:t xml:space="preserve">49 586,81 zł, 2017 r. - 45 539 zł, 2016 r. - 41 420 zł, 2015 r. - 38 713,28 zł) </w:t>
      </w:r>
    </w:p>
    <w:p w:rsidR="00C47033" w:rsidRPr="0045642E" w:rsidRDefault="00C47033" w:rsidP="00046632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45642E">
        <w:rPr>
          <w:rFonts w:cs="Calibri"/>
        </w:rPr>
        <w:t xml:space="preserve">Największa liczba dotacji (pod wzgl. ilości i wartości) udzielona została przez: </w:t>
      </w:r>
    </w:p>
    <w:p w:rsidR="00C47033" w:rsidRPr="0045642E" w:rsidRDefault="00C47033" w:rsidP="00072A96">
      <w:pPr>
        <w:pStyle w:val="Akapitzlist"/>
        <w:numPr>
          <w:ilvl w:val="0"/>
          <w:numId w:val="31"/>
        </w:numPr>
        <w:spacing w:after="0"/>
        <w:ind w:left="720"/>
        <w:jc w:val="both"/>
        <w:rPr>
          <w:rFonts w:cs="Calibri"/>
          <w:i/>
        </w:rPr>
      </w:pPr>
      <w:r w:rsidRPr="0045642E">
        <w:rPr>
          <w:rFonts w:cs="Calibri"/>
          <w:i/>
        </w:rPr>
        <w:t xml:space="preserve">jednostki organizacyjne Urzędu Miasta Torunia: </w:t>
      </w:r>
    </w:p>
    <w:p w:rsidR="00C47033" w:rsidRPr="0045642E" w:rsidRDefault="00C47033" w:rsidP="00072A96">
      <w:pPr>
        <w:pStyle w:val="Akapitzlist"/>
        <w:numPr>
          <w:ilvl w:val="0"/>
          <w:numId w:val="32"/>
        </w:numPr>
        <w:spacing w:after="0"/>
        <w:jc w:val="both"/>
        <w:rPr>
          <w:rFonts w:cs="Calibri"/>
        </w:rPr>
      </w:pPr>
      <w:r w:rsidRPr="0045642E">
        <w:rPr>
          <w:rFonts w:cs="Calibri"/>
        </w:rPr>
        <w:t xml:space="preserve">Wydział Sportu i Rekreacji: </w:t>
      </w:r>
      <w:r w:rsidR="00406A86" w:rsidRPr="0045642E">
        <w:rPr>
          <w:rFonts w:cs="Calibri"/>
          <w:lang w:eastAsia="pl-PL"/>
        </w:rPr>
        <w:t>12 196 255 zł</w:t>
      </w:r>
      <w:r w:rsidR="00406A86" w:rsidRPr="0045642E">
        <w:rPr>
          <w:rFonts w:cs="Calibri"/>
        </w:rPr>
        <w:t xml:space="preserve"> </w:t>
      </w:r>
      <w:r w:rsidRPr="0045642E">
        <w:rPr>
          <w:rFonts w:cs="Calibri"/>
        </w:rPr>
        <w:t>(</w:t>
      </w:r>
      <w:r w:rsidR="00406A86" w:rsidRPr="0045642E">
        <w:rPr>
          <w:rFonts w:cs="Calibri"/>
        </w:rPr>
        <w:t xml:space="preserve">2019 r. - 10 210 120 zł, </w:t>
      </w:r>
      <w:r w:rsidRPr="0045642E">
        <w:rPr>
          <w:rFonts w:cs="Calibri"/>
        </w:rPr>
        <w:t xml:space="preserve">2018 r. - 9 434 970 zł, 2017 r. - 8 719 755 zł) </w:t>
      </w:r>
    </w:p>
    <w:p w:rsidR="00C47033" w:rsidRPr="0045642E" w:rsidRDefault="00C47033" w:rsidP="00072A96">
      <w:pPr>
        <w:pStyle w:val="Akapitzlist"/>
        <w:numPr>
          <w:ilvl w:val="0"/>
          <w:numId w:val="32"/>
        </w:numPr>
        <w:spacing w:after="0"/>
        <w:jc w:val="both"/>
        <w:rPr>
          <w:rFonts w:cs="Calibri"/>
        </w:rPr>
      </w:pPr>
      <w:r w:rsidRPr="0045642E">
        <w:rPr>
          <w:rFonts w:cs="Calibri"/>
        </w:rPr>
        <w:t xml:space="preserve">Wydział Zdrowia i Polityki Społecznej: </w:t>
      </w:r>
      <w:r w:rsidR="00406A86" w:rsidRPr="0045642E">
        <w:rPr>
          <w:rFonts w:cs="Calibri"/>
          <w:lang w:eastAsia="pl-PL"/>
        </w:rPr>
        <w:t>3 445 900 zł</w:t>
      </w:r>
      <w:r w:rsidRPr="0045642E">
        <w:rPr>
          <w:rFonts w:cs="Calibri"/>
        </w:rPr>
        <w:t xml:space="preserve"> (</w:t>
      </w:r>
      <w:r w:rsidR="00406A86" w:rsidRPr="0045642E">
        <w:rPr>
          <w:rFonts w:cs="Calibri"/>
        </w:rPr>
        <w:t xml:space="preserve">2019 r. - 3 255 450 zł, 2018 r. - 2 259 887 zł, </w:t>
      </w:r>
      <w:r w:rsidRPr="0045642E">
        <w:rPr>
          <w:rFonts w:cs="Calibri"/>
        </w:rPr>
        <w:t xml:space="preserve">2017 r. - 1 699 460 zł) </w:t>
      </w:r>
    </w:p>
    <w:p w:rsidR="00406A86" w:rsidRPr="0045642E" w:rsidRDefault="00C47033" w:rsidP="00072A96">
      <w:pPr>
        <w:pStyle w:val="Akapitzlist"/>
        <w:numPr>
          <w:ilvl w:val="0"/>
          <w:numId w:val="32"/>
        </w:numPr>
        <w:spacing w:after="0"/>
        <w:jc w:val="both"/>
        <w:rPr>
          <w:rFonts w:cs="Calibri"/>
        </w:rPr>
      </w:pPr>
      <w:r w:rsidRPr="0045642E">
        <w:rPr>
          <w:rFonts w:cs="Calibri"/>
        </w:rPr>
        <w:t xml:space="preserve">Wydział Kultury: </w:t>
      </w:r>
      <w:r w:rsidR="00406A86" w:rsidRPr="0045642E">
        <w:rPr>
          <w:rFonts w:cs="Calibri"/>
        </w:rPr>
        <w:t>2 060 786,44 zł</w:t>
      </w:r>
      <w:r w:rsidRPr="0045642E">
        <w:rPr>
          <w:rFonts w:cs="Calibri"/>
        </w:rPr>
        <w:t xml:space="preserve"> (</w:t>
      </w:r>
      <w:r w:rsidR="00406A86" w:rsidRPr="0045642E">
        <w:rPr>
          <w:rFonts w:cs="Calibri"/>
        </w:rPr>
        <w:t xml:space="preserve">2019 r. - 2 430 515 zł, </w:t>
      </w:r>
      <w:r w:rsidRPr="0045642E">
        <w:rPr>
          <w:rFonts w:cs="Calibri"/>
        </w:rPr>
        <w:t xml:space="preserve">2018 r. - 2 438 718,53 zł, </w:t>
      </w:r>
      <w:r w:rsidR="00406A86" w:rsidRPr="0045642E">
        <w:rPr>
          <w:rFonts w:cs="Calibri"/>
        </w:rPr>
        <w:br/>
      </w:r>
      <w:r w:rsidRPr="0045642E">
        <w:rPr>
          <w:rFonts w:cs="Calibri"/>
        </w:rPr>
        <w:t xml:space="preserve">2017 r. - 2 113 400 zł) </w:t>
      </w:r>
    </w:p>
    <w:p w:rsidR="00C47033" w:rsidRPr="003D415F" w:rsidRDefault="00C47033" w:rsidP="00072A96">
      <w:pPr>
        <w:pStyle w:val="Akapitzlist"/>
        <w:numPr>
          <w:ilvl w:val="0"/>
          <w:numId w:val="31"/>
        </w:numPr>
        <w:spacing w:after="0"/>
        <w:ind w:left="720"/>
        <w:jc w:val="both"/>
        <w:rPr>
          <w:rFonts w:cs="Calibri"/>
        </w:rPr>
      </w:pPr>
      <w:r w:rsidRPr="0045642E">
        <w:rPr>
          <w:rFonts w:cs="Calibri"/>
        </w:rPr>
        <w:t xml:space="preserve">Miejski Ośrodek Pomocy Rodzinie w Toruniu: </w:t>
      </w:r>
      <w:r w:rsidR="003D415F" w:rsidRPr="0045642E">
        <w:rPr>
          <w:rFonts w:cs="Calibri"/>
        </w:rPr>
        <w:t>13 787 892,01 zł</w:t>
      </w:r>
      <w:r w:rsidRPr="0045642E">
        <w:rPr>
          <w:rFonts w:cs="Calibri"/>
        </w:rPr>
        <w:t xml:space="preserve"> (</w:t>
      </w:r>
      <w:r w:rsidR="003D415F" w:rsidRPr="0045642E">
        <w:rPr>
          <w:rFonts w:cs="Calibri"/>
        </w:rPr>
        <w:t>2019 r. - 12 443 486,24 zł,</w:t>
      </w:r>
      <w:r w:rsidR="003D415F" w:rsidRPr="003D415F">
        <w:rPr>
          <w:rFonts w:cs="Calibri"/>
        </w:rPr>
        <w:t xml:space="preserve"> </w:t>
      </w:r>
      <w:r w:rsidRPr="003D415F">
        <w:rPr>
          <w:rFonts w:cs="Calibri"/>
        </w:rPr>
        <w:t>2018 r. - 10 861 854,20 zł, 2017 r. - 9 606 383 zł)</w:t>
      </w:r>
    </w:p>
    <w:p w:rsidR="00C47033" w:rsidRPr="00714AFC" w:rsidRDefault="00C47033" w:rsidP="00C47033">
      <w:pPr>
        <w:pStyle w:val="Akapitzlist"/>
        <w:spacing w:after="0"/>
        <w:ind w:left="720"/>
        <w:jc w:val="both"/>
        <w:rPr>
          <w:rFonts w:cs="Calibri"/>
        </w:rPr>
      </w:pPr>
    </w:p>
    <w:p w:rsidR="00C47033" w:rsidRPr="00714AFC" w:rsidRDefault="00C47033" w:rsidP="00046632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714AFC">
        <w:rPr>
          <w:rFonts w:cs="Calibri"/>
        </w:rPr>
        <w:t xml:space="preserve">Liczba zrealizowanych zadań publicznych wybranych w ramach budżetu partycypacyjnego, powierzonych organizacjom pozarządowym: </w:t>
      </w:r>
      <w:r w:rsidR="00833904" w:rsidRPr="00833904">
        <w:rPr>
          <w:rFonts w:cs="Calibri"/>
          <w:b/>
        </w:rPr>
        <w:t>4</w:t>
      </w:r>
      <w:r w:rsidR="00833904">
        <w:rPr>
          <w:rFonts w:cs="Calibri"/>
        </w:rPr>
        <w:t xml:space="preserve"> </w:t>
      </w:r>
      <w:r>
        <w:rPr>
          <w:rFonts w:cs="Calibri"/>
        </w:rPr>
        <w:t>(</w:t>
      </w:r>
      <w:r w:rsidR="00833904">
        <w:rPr>
          <w:rFonts w:cs="Calibri"/>
        </w:rPr>
        <w:t xml:space="preserve">2019 r. - 7, </w:t>
      </w:r>
      <w:r>
        <w:rPr>
          <w:rFonts w:cs="Calibri"/>
        </w:rPr>
        <w:t xml:space="preserve">2018 r. – 2, </w:t>
      </w:r>
      <w:r w:rsidRPr="00714AFC">
        <w:rPr>
          <w:rFonts w:cs="Calibri"/>
        </w:rPr>
        <w:t>2017 r. – 1, 2016 r. -  4, 2015 r. – 2)</w:t>
      </w:r>
    </w:p>
    <w:p w:rsidR="00C47033" w:rsidRPr="00F979C7" w:rsidRDefault="00C47033" w:rsidP="00C47033">
      <w:pPr>
        <w:spacing w:after="0" w:line="240" w:lineRule="auto"/>
        <w:jc w:val="both"/>
        <w:rPr>
          <w:rFonts w:cs="Calibri"/>
          <w:color w:val="FF0000"/>
        </w:rPr>
      </w:pPr>
    </w:p>
    <w:p w:rsidR="00C47033" w:rsidRDefault="00C47033" w:rsidP="00C47033">
      <w:pPr>
        <w:spacing w:after="0" w:line="240" w:lineRule="auto"/>
        <w:jc w:val="center"/>
        <w:rPr>
          <w:rFonts w:cs="Calibri"/>
        </w:rPr>
      </w:pPr>
      <w:r w:rsidRPr="00B26980">
        <w:rPr>
          <w:rFonts w:cs="Calibri"/>
        </w:rPr>
        <w:t xml:space="preserve">   </w:t>
      </w:r>
    </w:p>
    <w:p w:rsidR="00C47033" w:rsidRPr="00B964FE" w:rsidRDefault="00C47033" w:rsidP="00C47033">
      <w:pPr>
        <w:spacing w:after="0" w:line="240" w:lineRule="auto"/>
        <w:jc w:val="center"/>
        <w:rPr>
          <w:rFonts w:cs="Calibri"/>
        </w:rPr>
      </w:pPr>
    </w:p>
    <w:p w:rsidR="00C47033" w:rsidRDefault="00C47033" w:rsidP="00046632">
      <w:pPr>
        <w:pStyle w:val="Akapitzlist"/>
        <w:numPr>
          <w:ilvl w:val="0"/>
          <w:numId w:val="3"/>
        </w:numPr>
        <w:spacing w:after="0" w:line="240" w:lineRule="auto"/>
        <w:rPr>
          <w:rFonts w:cs="Calibri"/>
          <w:b/>
          <w:color w:val="0070C0"/>
          <w:sz w:val="28"/>
        </w:rPr>
      </w:pPr>
      <w:r w:rsidRPr="001E1053">
        <w:rPr>
          <w:rFonts w:cs="Calibri"/>
          <w:b/>
          <w:color w:val="0070C0"/>
          <w:sz w:val="28"/>
        </w:rPr>
        <w:t>Wsparcie finansowe</w:t>
      </w:r>
    </w:p>
    <w:p w:rsidR="00C47033" w:rsidRDefault="00C47033" w:rsidP="00C47033">
      <w:pPr>
        <w:pStyle w:val="Akapitzlist"/>
        <w:spacing w:after="0" w:line="240" w:lineRule="auto"/>
        <w:ind w:left="360"/>
        <w:rPr>
          <w:rFonts w:ascii="Arial" w:hAnsi="Arial" w:cs="Arial"/>
          <w:sz w:val="20"/>
          <w:szCs w:val="20"/>
          <w:lang w:eastAsia="pl-PL"/>
        </w:rPr>
      </w:pPr>
    </w:p>
    <w:p w:rsidR="00C47033" w:rsidRDefault="00C47033" w:rsidP="00C47033">
      <w:pPr>
        <w:pStyle w:val="Akapitzlist"/>
        <w:spacing w:after="0" w:line="240" w:lineRule="auto"/>
        <w:ind w:left="360"/>
        <w:rPr>
          <w:rFonts w:ascii="Arial" w:hAnsi="Arial" w:cs="Arial"/>
          <w:sz w:val="20"/>
          <w:szCs w:val="20"/>
          <w:lang w:eastAsia="pl-PL"/>
        </w:rPr>
      </w:pPr>
    </w:p>
    <w:p w:rsidR="00C47033" w:rsidRPr="00861472" w:rsidRDefault="00C47033" w:rsidP="00C47033">
      <w:pPr>
        <w:ind w:firstLine="360"/>
        <w:jc w:val="both"/>
        <w:rPr>
          <w:rFonts w:cs="Calibri"/>
          <w:lang w:eastAsia="pl-PL"/>
        </w:rPr>
      </w:pPr>
      <w:r w:rsidRPr="00861472">
        <w:rPr>
          <w:rFonts w:cs="Calibri"/>
          <w:lang w:eastAsia="pl-PL"/>
        </w:rPr>
        <w:t>Podstawową formą współpracy finansowej miasta z organizacjami pozarządowymi jest zlecanie organizacjom realizacji zadań publicznych gminy, na podstawie obowiązujących przepisów prawa. Zadania roczne i wieloletnie realizowane są przez podmioty pozarządowe w wielu obszarach m.in.: pomocy społecznej, edukacji, kulturze czy sporcie. Tryb otwartego konkursu ofert jest podstawowym trybem zlecania zadań - w tym trybie samorząd pozyskuje partnerów pozarządowych, którym zleca zadania publiczne przekazując jednocześnie dotacje na ich realizację. W pracach komisji konkursowych brali udział zarówno urzędnicy desygnowani przez Prezydenta Torunia, jak i</w:t>
      </w:r>
      <w:r>
        <w:rPr>
          <w:rFonts w:cs="Calibri"/>
          <w:lang w:eastAsia="pl-PL"/>
        </w:rPr>
        <w:t> </w:t>
      </w:r>
      <w:r w:rsidRPr="00861472">
        <w:rPr>
          <w:rFonts w:cs="Calibri"/>
          <w:lang w:eastAsia="pl-PL"/>
        </w:rPr>
        <w:t xml:space="preserve">przedstawiciele toruńskiego środowiska pozarządowego. Komisje oceniały oferty na podstawie karty oceny opracowanej wspólnie z Radą Działalności Pożytku Publicznego Miasta Torunia </w:t>
      </w:r>
      <w:r w:rsidRPr="00861472">
        <w:rPr>
          <w:rFonts w:cs="Calibri"/>
          <w:lang w:eastAsia="pl-PL"/>
        </w:rPr>
        <w:lastRenderedPageBreak/>
        <w:t>(na</w:t>
      </w:r>
      <w:r>
        <w:rPr>
          <w:rFonts w:cs="Calibri"/>
          <w:lang w:eastAsia="pl-PL"/>
        </w:rPr>
        <w:t> </w:t>
      </w:r>
      <w:r w:rsidRPr="00861472">
        <w:rPr>
          <w:rFonts w:cs="Calibri"/>
          <w:lang w:eastAsia="pl-PL"/>
        </w:rPr>
        <w:t xml:space="preserve">podstawie uwag zgłaszanych podczas konsultacji społecznych projektu programu współpracy GMT z NGO). Dotacje otrzymują projekty najlepiej spełniające potrzeby lokalnej społeczności.  </w:t>
      </w:r>
    </w:p>
    <w:p w:rsidR="00C47033" w:rsidRPr="00204220" w:rsidRDefault="00C47033" w:rsidP="00C47033">
      <w:pPr>
        <w:pStyle w:val="Akapitzlist"/>
        <w:spacing w:after="0" w:line="240" w:lineRule="auto"/>
        <w:ind w:left="360"/>
        <w:jc w:val="both"/>
        <w:rPr>
          <w:rFonts w:cs="Calibri"/>
          <w:b/>
          <w:color w:val="0070C0"/>
        </w:rPr>
      </w:pPr>
    </w:p>
    <w:p w:rsidR="00C47033" w:rsidRPr="00C665B5" w:rsidRDefault="007D6BBB" w:rsidP="00C47033">
      <w:pPr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>
        <w:rPr>
          <w:rFonts w:cs="Calibri"/>
          <w:b/>
        </w:rPr>
        <w:t>f</w:t>
      </w:r>
      <w:r w:rsidR="00C47033" w:rsidRPr="00C665B5">
        <w:rPr>
          <w:rFonts w:cs="Calibri"/>
          <w:b/>
        </w:rPr>
        <w:t>ormy wsparcia</w:t>
      </w:r>
    </w:p>
    <w:p w:rsidR="00C47033" w:rsidRPr="00C665B5" w:rsidRDefault="00C47033" w:rsidP="00C47033">
      <w:pPr>
        <w:spacing w:after="0" w:line="240" w:lineRule="auto"/>
        <w:ind w:left="360"/>
        <w:jc w:val="both"/>
        <w:rPr>
          <w:rFonts w:cs="Calibri"/>
        </w:rPr>
      </w:pPr>
    </w:p>
    <w:p w:rsidR="00C47033" w:rsidRPr="00C665B5" w:rsidRDefault="00C47033" w:rsidP="00C47033">
      <w:pPr>
        <w:spacing w:after="0" w:line="240" w:lineRule="auto"/>
        <w:ind w:firstLine="360"/>
        <w:rPr>
          <w:rFonts w:cs="Calibri"/>
          <w:b/>
        </w:rPr>
      </w:pPr>
      <w:r w:rsidRPr="00C665B5">
        <w:rPr>
          <w:rFonts w:cs="Calibri"/>
          <w:b/>
        </w:rPr>
        <w:t>otwarte konkursy</w:t>
      </w:r>
    </w:p>
    <w:p w:rsidR="00C47033" w:rsidRDefault="00C47033" w:rsidP="00C47033">
      <w:pPr>
        <w:spacing w:after="0" w:line="240" w:lineRule="auto"/>
        <w:ind w:left="360"/>
        <w:jc w:val="both"/>
        <w:rPr>
          <w:rFonts w:cs="Calibri"/>
        </w:rPr>
      </w:pPr>
    </w:p>
    <w:p w:rsidR="00C47033" w:rsidRDefault="00C47033" w:rsidP="00C47033">
      <w:pPr>
        <w:spacing w:after="0" w:line="240" w:lineRule="auto"/>
        <w:ind w:left="360"/>
        <w:jc w:val="both"/>
        <w:rPr>
          <w:rFonts w:cs="Calibri"/>
        </w:rPr>
      </w:pPr>
      <w:r>
        <w:rPr>
          <w:rFonts w:cs="Calibri"/>
        </w:rPr>
        <w:t>W 20</w:t>
      </w:r>
      <w:r w:rsidR="00395051">
        <w:rPr>
          <w:rFonts w:cs="Calibri"/>
        </w:rPr>
        <w:t>20</w:t>
      </w:r>
      <w:r w:rsidRPr="00861472">
        <w:rPr>
          <w:rFonts w:cs="Calibri"/>
        </w:rPr>
        <w:t xml:space="preserve"> r. Prezydent Miasta Torunia ogłosił łącznie </w:t>
      </w:r>
      <w:r w:rsidR="00395051">
        <w:rPr>
          <w:rFonts w:cs="Calibri"/>
        </w:rPr>
        <w:t>45</w:t>
      </w:r>
      <w:r>
        <w:rPr>
          <w:rFonts w:cs="Calibri"/>
        </w:rPr>
        <w:t xml:space="preserve"> (</w:t>
      </w:r>
      <w:r w:rsidR="00395051">
        <w:rPr>
          <w:rFonts w:cs="Calibri"/>
        </w:rPr>
        <w:t xml:space="preserve">2019 </w:t>
      </w:r>
      <w:r w:rsidR="00395051" w:rsidRPr="00395051">
        <w:rPr>
          <w:rFonts w:cs="Calibri"/>
        </w:rPr>
        <w:t xml:space="preserve">r. – 54, </w:t>
      </w:r>
      <w:r w:rsidRPr="00395051">
        <w:rPr>
          <w:rFonts w:cs="Calibri"/>
        </w:rPr>
        <w:t>2018</w:t>
      </w:r>
      <w:r>
        <w:rPr>
          <w:rFonts w:cs="Calibri"/>
        </w:rPr>
        <w:t xml:space="preserve"> r. – 40, </w:t>
      </w:r>
      <w:r w:rsidRPr="00861472">
        <w:rPr>
          <w:rFonts w:cs="Calibri"/>
        </w:rPr>
        <w:t>2017 r. – 30) otwart</w:t>
      </w:r>
      <w:r w:rsidR="00395051">
        <w:rPr>
          <w:rFonts w:cs="Calibri"/>
        </w:rPr>
        <w:t xml:space="preserve">ych </w:t>
      </w:r>
      <w:r w:rsidRPr="00861472">
        <w:rPr>
          <w:rFonts w:cs="Calibri"/>
        </w:rPr>
        <w:t>konkurs</w:t>
      </w:r>
      <w:r w:rsidR="00395051">
        <w:rPr>
          <w:rFonts w:cs="Calibri"/>
        </w:rPr>
        <w:t>ów</w:t>
      </w:r>
      <w:r w:rsidRPr="00861472">
        <w:rPr>
          <w:rFonts w:cs="Calibri"/>
        </w:rPr>
        <w:t xml:space="preserve"> ofert na realizację zadań publicznych Gminy Miasta Toruń przez organizacje pozarządowe w oparciu o ustawy: </w:t>
      </w:r>
    </w:p>
    <w:p w:rsidR="00C47033" w:rsidRDefault="00C47033" w:rsidP="00072A96">
      <w:pPr>
        <w:numPr>
          <w:ilvl w:val="0"/>
          <w:numId w:val="33"/>
        </w:numPr>
        <w:spacing w:after="0" w:line="240" w:lineRule="auto"/>
        <w:jc w:val="both"/>
        <w:rPr>
          <w:rFonts w:cs="Calibri"/>
        </w:rPr>
      </w:pPr>
      <w:r w:rsidRPr="00861472">
        <w:rPr>
          <w:rFonts w:cs="Calibri"/>
        </w:rPr>
        <w:t xml:space="preserve">ustawa o działalności pożytku </w:t>
      </w:r>
      <w:r>
        <w:rPr>
          <w:rFonts w:cs="Calibri"/>
        </w:rPr>
        <w:t>publicznego i o wolontariacie</w:t>
      </w:r>
    </w:p>
    <w:p w:rsidR="00C47033" w:rsidRDefault="00C47033" w:rsidP="00072A96">
      <w:pPr>
        <w:numPr>
          <w:ilvl w:val="0"/>
          <w:numId w:val="33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ustawa o sporcie </w:t>
      </w:r>
    </w:p>
    <w:p w:rsidR="00C47033" w:rsidRDefault="00C47033" w:rsidP="00072A96">
      <w:pPr>
        <w:numPr>
          <w:ilvl w:val="0"/>
          <w:numId w:val="33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ustawa o zdrowiu publicznym</w:t>
      </w:r>
    </w:p>
    <w:p w:rsidR="00C47033" w:rsidRDefault="00C47033" w:rsidP="00072A96">
      <w:pPr>
        <w:numPr>
          <w:ilvl w:val="0"/>
          <w:numId w:val="33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ustawa o pomocy społecznej </w:t>
      </w:r>
    </w:p>
    <w:p w:rsidR="00C47033" w:rsidRPr="00861472" w:rsidRDefault="00C47033" w:rsidP="00072A96">
      <w:pPr>
        <w:numPr>
          <w:ilvl w:val="0"/>
          <w:numId w:val="33"/>
        </w:numPr>
        <w:spacing w:after="0" w:line="240" w:lineRule="auto"/>
        <w:jc w:val="both"/>
        <w:rPr>
          <w:rFonts w:cs="Calibri"/>
        </w:rPr>
      </w:pPr>
      <w:r w:rsidRPr="00861472">
        <w:rPr>
          <w:rFonts w:cs="Calibri"/>
        </w:rPr>
        <w:t xml:space="preserve">ustawa o wspieraniu rodziny i systemie pieczy zastępczej </w:t>
      </w:r>
    </w:p>
    <w:p w:rsidR="00C47033" w:rsidRPr="00861472" w:rsidRDefault="00C47033" w:rsidP="00C47033">
      <w:pPr>
        <w:spacing w:after="0" w:line="240" w:lineRule="auto"/>
        <w:ind w:left="360"/>
        <w:jc w:val="both"/>
        <w:rPr>
          <w:rFonts w:cs="Calibri"/>
        </w:rPr>
      </w:pPr>
      <w:r w:rsidRPr="00861472">
        <w:rPr>
          <w:rFonts w:cs="Calibri"/>
        </w:rPr>
        <w:t xml:space="preserve"> </w:t>
      </w:r>
    </w:p>
    <w:p w:rsidR="00C47033" w:rsidRPr="00861472" w:rsidRDefault="00C47033" w:rsidP="00C47033">
      <w:pPr>
        <w:spacing w:after="0" w:line="240" w:lineRule="auto"/>
        <w:ind w:left="360"/>
        <w:jc w:val="both"/>
        <w:rPr>
          <w:rFonts w:cs="Calibri"/>
        </w:rPr>
      </w:pPr>
      <w:r w:rsidRPr="00861472">
        <w:rPr>
          <w:rFonts w:cs="Calibri"/>
        </w:rPr>
        <w:t xml:space="preserve">Koordynacją działań związanych z ogłaszaniem konkursów dla NGO zajmował się  Wydział Komunikacji Społecznej i Informacji Urzędu Miasta Torunia. Konkursy realizowane  były przez poszczególne wydziały merytoryczne: </w:t>
      </w:r>
    </w:p>
    <w:p w:rsidR="00C47033" w:rsidRPr="00861472" w:rsidRDefault="00C47033" w:rsidP="00C47033">
      <w:pPr>
        <w:spacing w:after="0" w:line="240" w:lineRule="auto"/>
        <w:ind w:left="360"/>
        <w:jc w:val="both"/>
        <w:rPr>
          <w:rFonts w:cs="Calibri"/>
        </w:rPr>
      </w:pPr>
      <w:r w:rsidRPr="00861472">
        <w:rPr>
          <w:rFonts w:cs="Calibri"/>
        </w:rPr>
        <w:t xml:space="preserve"> </w:t>
      </w:r>
    </w:p>
    <w:p w:rsidR="00C47033" w:rsidRDefault="00C47033" w:rsidP="00072A96">
      <w:pPr>
        <w:numPr>
          <w:ilvl w:val="0"/>
          <w:numId w:val="34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Wydział Kultury</w:t>
      </w:r>
    </w:p>
    <w:p w:rsidR="00C47033" w:rsidRDefault="00C47033" w:rsidP="00072A96">
      <w:pPr>
        <w:numPr>
          <w:ilvl w:val="0"/>
          <w:numId w:val="34"/>
        </w:numPr>
        <w:spacing w:after="0" w:line="240" w:lineRule="auto"/>
        <w:jc w:val="both"/>
        <w:rPr>
          <w:rFonts w:cs="Calibri"/>
        </w:rPr>
      </w:pPr>
      <w:r w:rsidRPr="00861472">
        <w:rPr>
          <w:rFonts w:cs="Calibri"/>
        </w:rPr>
        <w:t xml:space="preserve">Wydział </w:t>
      </w:r>
      <w:r>
        <w:rPr>
          <w:rFonts w:cs="Calibri"/>
        </w:rPr>
        <w:t>Zdrowia i Polityki Społecznej</w:t>
      </w:r>
    </w:p>
    <w:p w:rsidR="00C47033" w:rsidRDefault="00C47033" w:rsidP="00072A96">
      <w:pPr>
        <w:numPr>
          <w:ilvl w:val="0"/>
          <w:numId w:val="34"/>
        </w:numPr>
        <w:spacing w:after="0" w:line="240" w:lineRule="auto"/>
        <w:jc w:val="both"/>
        <w:rPr>
          <w:rFonts w:cs="Calibri"/>
        </w:rPr>
      </w:pPr>
      <w:r w:rsidRPr="00861472">
        <w:rPr>
          <w:rFonts w:cs="Calibri"/>
        </w:rPr>
        <w:t>Wydział Sportu</w:t>
      </w:r>
      <w:r>
        <w:rPr>
          <w:rFonts w:cs="Calibri"/>
        </w:rPr>
        <w:t xml:space="preserve"> i Rekreacji</w:t>
      </w:r>
    </w:p>
    <w:p w:rsidR="00C47033" w:rsidRDefault="00C47033" w:rsidP="00072A96">
      <w:pPr>
        <w:numPr>
          <w:ilvl w:val="0"/>
          <w:numId w:val="34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Wydział Edukacji</w:t>
      </w:r>
    </w:p>
    <w:p w:rsidR="00C47033" w:rsidRDefault="00C47033" w:rsidP="00072A96">
      <w:pPr>
        <w:numPr>
          <w:ilvl w:val="0"/>
          <w:numId w:val="34"/>
        </w:numPr>
        <w:spacing w:after="0" w:line="240" w:lineRule="auto"/>
        <w:jc w:val="both"/>
        <w:rPr>
          <w:rFonts w:cs="Calibri"/>
        </w:rPr>
      </w:pPr>
      <w:r w:rsidRPr="00861472">
        <w:rPr>
          <w:rFonts w:cs="Calibri"/>
        </w:rPr>
        <w:t xml:space="preserve">Wydział Rozwoju </w:t>
      </w:r>
      <w:r>
        <w:rPr>
          <w:rFonts w:cs="Calibri"/>
        </w:rPr>
        <w:t xml:space="preserve">i Programowania Europejskiego </w:t>
      </w:r>
    </w:p>
    <w:p w:rsidR="00C47033" w:rsidRDefault="00C47033" w:rsidP="00072A96">
      <w:pPr>
        <w:numPr>
          <w:ilvl w:val="0"/>
          <w:numId w:val="34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Wydział Środowiska i </w:t>
      </w:r>
      <w:r w:rsidR="00395051">
        <w:rPr>
          <w:rFonts w:cs="Calibri"/>
        </w:rPr>
        <w:t>Ekologii</w:t>
      </w:r>
    </w:p>
    <w:p w:rsidR="00C47033" w:rsidRDefault="00C47033" w:rsidP="00072A96">
      <w:pPr>
        <w:numPr>
          <w:ilvl w:val="0"/>
          <w:numId w:val="34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Wydział Ochrony Ludności</w:t>
      </w:r>
    </w:p>
    <w:p w:rsidR="00C47033" w:rsidRDefault="00C47033" w:rsidP="00072A96">
      <w:pPr>
        <w:numPr>
          <w:ilvl w:val="0"/>
          <w:numId w:val="34"/>
        </w:numPr>
        <w:spacing w:after="0" w:line="240" w:lineRule="auto"/>
        <w:jc w:val="both"/>
        <w:rPr>
          <w:rFonts w:cs="Calibri"/>
        </w:rPr>
      </w:pPr>
      <w:r w:rsidRPr="00861472">
        <w:rPr>
          <w:rFonts w:cs="Calibri"/>
        </w:rPr>
        <w:t>Wydział Komun</w:t>
      </w:r>
      <w:r>
        <w:rPr>
          <w:rFonts w:cs="Calibri"/>
        </w:rPr>
        <w:t>ikacji Społecznej i Informacji</w:t>
      </w:r>
    </w:p>
    <w:p w:rsidR="00C47033" w:rsidRDefault="00C47033" w:rsidP="00072A96">
      <w:pPr>
        <w:numPr>
          <w:ilvl w:val="0"/>
          <w:numId w:val="34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Wydział Promocji i Turystyki</w:t>
      </w:r>
    </w:p>
    <w:p w:rsidR="00C47033" w:rsidRDefault="00C47033" w:rsidP="00072A96">
      <w:pPr>
        <w:numPr>
          <w:ilvl w:val="0"/>
          <w:numId w:val="34"/>
        </w:numPr>
        <w:spacing w:after="0" w:line="240" w:lineRule="auto"/>
        <w:jc w:val="both"/>
        <w:rPr>
          <w:rFonts w:cs="Calibri"/>
        </w:rPr>
      </w:pPr>
      <w:r w:rsidRPr="00861472">
        <w:rPr>
          <w:rFonts w:cs="Calibri"/>
        </w:rPr>
        <w:t>Biuro T</w:t>
      </w:r>
      <w:r>
        <w:rPr>
          <w:rFonts w:cs="Calibri"/>
        </w:rPr>
        <w:t>oruńskiego Centrum Miasta</w:t>
      </w:r>
    </w:p>
    <w:p w:rsidR="00C47033" w:rsidRDefault="00C47033" w:rsidP="00072A96">
      <w:pPr>
        <w:numPr>
          <w:ilvl w:val="0"/>
          <w:numId w:val="34"/>
        </w:numPr>
        <w:spacing w:after="0" w:line="240" w:lineRule="auto"/>
        <w:jc w:val="both"/>
        <w:rPr>
          <w:rFonts w:cs="Calibri"/>
        </w:rPr>
      </w:pPr>
      <w:r w:rsidRPr="00861472">
        <w:rPr>
          <w:rFonts w:cs="Calibri"/>
        </w:rPr>
        <w:t xml:space="preserve">Biuro Rewitalizacji  </w:t>
      </w:r>
    </w:p>
    <w:p w:rsidR="00D50F89" w:rsidRPr="00D50F89" w:rsidRDefault="00D50F89" w:rsidP="00072A96">
      <w:pPr>
        <w:numPr>
          <w:ilvl w:val="0"/>
          <w:numId w:val="34"/>
        </w:numPr>
        <w:spacing w:after="0" w:line="240" w:lineRule="auto"/>
        <w:jc w:val="both"/>
        <w:rPr>
          <w:rFonts w:cs="Calibri"/>
        </w:rPr>
      </w:pPr>
      <w:r w:rsidRPr="00D50F89">
        <w:rPr>
          <w:rFonts w:cs="Calibri"/>
          <w:color w:val="000000"/>
        </w:rPr>
        <w:t>Wydział Gospodarki Komunalnej</w:t>
      </w:r>
    </w:p>
    <w:p w:rsidR="00D50F89" w:rsidRPr="00806D68" w:rsidRDefault="00D50F89" w:rsidP="00072A96">
      <w:pPr>
        <w:numPr>
          <w:ilvl w:val="0"/>
          <w:numId w:val="34"/>
        </w:numPr>
        <w:spacing w:after="0" w:line="240" w:lineRule="auto"/>
        <w:jc w:val="both"/>
        <w:rPr>
          <w:rFonts w:cs="Calibri"/>
        </w:rPr>
      </w:pPr>
      <w:r w:rsidRPr="00D50F89">
        <w:rPr>
          <w:rFonts w:cs="Calibri"/>
        </w:rPr>
        <w:t>Biuro Obsługi Urzędu</w:t>
      </w:r>
    </w:p>
    <w:p w:rsidR="00806D68" w:rsidRPr="00D50F89" w:rsidRDefault="00806D68" w:rsidP="00072A96">
      <w:pPr>
        <w:numPr>
          <w:ilvl w:val="0"/>
          <w:numId w:val="34"/>
        </w:numPr>
        <w:spacing w:after="0" w:line="240" w:lineRule="auto"/>
        <w:jc w:val="both"/>
        <w:rPr>
          <w:rFonts w:cs="Calibri"/>
        </w:rPr>
      </w:pPr>
      <w:r w:rsidRPr="00925B96">
        <w:rPr>
          <w:rFonts w:cs="Calibri"/>
        </w:rPr>
        <w:t xml:space="preserve">Biuro </w:t>
      </w:r>
      <w:r>
        <w:rPr>
          <w:rFonts w:cs="Calibri"/>
        </w:rPr>
        <w:t>Ogrodnika Miejskiego</w:t>
      </w:r>
    </w:p>
    <w:p w:rsidR="00C47033" w:rsidRDefault="00C47033" w:rsidP="00C47033">
      <w:pPr>
        <w:spacing w:after="0" w:line="240" w:lineRule="auto"/>
        <w:ind w:left="720"/>
        <w:jc w:val="both"/>
        <w:rPr>
          <w:rFonts w:cs="Calibri"/>
        </w:rPr>
      </w:pPr>
      <w:r w:rsidRPr="00861472">
        <w:rPr>
          <w:rFonts w:cs="Calibri"/>
        </w:rPr>
        <w:t>oraz przez jednostki orga</w:t>
      </w:r>
      <w:r>
        <w:rPr>
          <w:rFonts w:cs="Calibri"/>
        </w:rPr>
        <w:t xml:space="preserve">nizacyjne Gminy Miasta Toruń: </w:t>
      </w:r>
    </w:p>
    <w:p w:rsidR="00C47033" w:rsidRDefault="00C47033" w:rsidP="00072A96">
      <w:pPr>
        <w:numPr>
          <w:ilvl w:val="0"/>
          <w:numId w:val="35"/>
        </w:numPr>
        <w:spacing w:after="0" w:line="240" w:lineRule="auto"/>
        <w:jc w:val="both"/>
        <w:rPr>
          <w:rFonts w:cs="Calibri"/>
        </w:rPr>
      </w:pPr>
      <w:r w:rsidRPr="00861472">
        <w:rPr>
          <w:rFonts w:cs="Calibri"/>
        </w:rPr>
        <w:t>Centr</w:t>
      </w:r>
      <w:r>
        <w:rPr>
          <w:rFonts w:cs="Calibri"/>
        </w:rPr>
        <w:t xml:space="preserve">um Wsparcia Biznesu w Toruniu </w:t>
      </w:r>
    </w:p>
    <w:p w:rsidR="00C47033" w:rsidRPr="00861472" w:rsidRDefault="00C47033" w:rsidP="00072A96">
      <w:pPr>
        <w:numPr>
          <w:ilvl w:val="0"/>
          <w:numId w:val="35"/>
        </w:numPr>
        <w:spacing w:after="0" w:line="240" w:lineRule="auto"/>
        <w:jc w:val="both"/>
        <w:rPr>
          <w:rFonts w:cs="Calibri"/>
        </w:rPr>
      </w:pPr>
      <w:r w:rsidRPr="00861472">
        <w:rPr>
          <w:rFonts w:cs="Calibri"/>
        </w:rPr>
        <w:t xml:space="preserve">Miejski Ośrodek Pomocy Rodzinie w Toruniu </w:t>
      </w:r>
    </w:p>
    <w:p w:rsidR="00C47033" w:rsidRDefault="00C47033" w:rsidP="00C47033">
      <w:pPr>
        <w:spacing w:after="0" w:line="240" w:lineRule="auto"/>
        <w:ind w:left="360"/>
        <w:jc w:val="both"/>
        <w:rPr>
          <w:rFonts w:cs="Calibri"/>
        </w:rPr>
      </w:pPr>
    </w:p>
    <w:p w:rsidR="00C47033" w:rsidRPr="00C665B5" w:rsidRDefault="00C47033" w:rsidP="00C47033">
      <w:pPr>
        <w:spacing w:after="0" w:line="240" w:lineRule="auto"/>
        <w:rPr>
          <w:rFonts w:cs="Calibri"/>
          <w:b/>
        </w:rPr>
      </w:pPr>
    </w:p>
    <w:p w:rsidR="00C47033" w:rsidRPr="00C665B5" w:rsidRDefault="00C47033" w:rsidP="00C47033">
      <w:pPr>
        <w:spacing w:after="0" w:line="240" w:lineRule="auto"/>
        <w:ind w:firstLine="426"/>
        <w:rPr>
          <w:rFonts w:cs="Calibri"/>
        </w:rPr>
      </w:pPr>
      <w:r w:rsidRPr="00C665B5">
        <w:rPr>
          <w:rFonts w:cs="Calibri"/>
          <w:b/>
        </w:rPr>
        <w:t>tryb pozakonkursowy</w:t>
      </w:r>
    </w:p>
    <w:p w:rsidR="00C47033" w:rsidRDefault="00C47033" w:rsidP="00C47033">
      <w:pPr>
        <w:spacing w:after="0" w:line="240" w:lineRule="auto"/>
        <w:ind w:left="426"/>
        <w:jc w:val="both"/>
        <w:rPr>
          <w:rFonts w:cs="Calibri"/>
        </w:rPr>
      </w:pPr>
      <w:r w:rsidRPr="00C665B5">
        <w:rPr>
          <w:rFonts w:cs="Calibri"/>
        </w:rPr>
        <w:t>Tryb pozakonkursowy (tzw. uproszczony) określony w art. 19a ustawy o działalności pożytku publicznego i o wolontariacie zakłada nabór ciągły i był realizowany poprzez:</w:t>
      </w:r>
    </w:p>
    <w:p w:rsidR="00C47033" w:rsidRPr="00395051" w:rsidRDefault="00C47033" w:rsidP="00C47033">
      <w:pPr>
        <w:spacing w:after="0" w:line="240" w:lineRule="auto"/>
        <w:ind w:left="426"/>
        <w:jc w:val="both"/>
        <w:rPr>
          <w:rFonts w:cs="Calibri"/>
          <w:color w:val="FF0000"/>
        </w:rPr>
      </w:pPr>
    </w:p>
    <w:p w:rsidR="00C47033" w:rsidRPr="003C475D" w:rsidRDefault="00C47033" w:rsidP="00072A96">
      <w:pPr>
        <w:numPr>
          <w:ilvl w:val="0"/>
          <w:numId w:val="34"/>
        </w:numPr>
        <w:spacing w:after="0" w:line="240" w:lineRule="auto"/>
        <w:jc w:val="both"/>
        <w:rPr>
          <w:rFonts w:cs="Calibri"/>
        </w:rPr>
      </w:pPr>
      <w:r w:rsidRPr="003C475D">
        <w:rPr>
          <w:rFonts w:cs="Calibri"/>
        </w:rPr>
        <w:t>Wydział Kultury</w:t>
      </w:r>
    </w:p>
    <w:p w:rsidR="00C47033" w:rsidRDefault="00C47033" w:rsidP="00072A96">
      <w:pPr>
        <w:numPr>
          <w:ilvl w:val="0"/>
          <w:numId w:val="34"/>
        </w:numPr>
        <w:spacing w:after="0" w:line="240" w:lineRule="auto"/>
        <w:jc w:val="both"/>
        <w:rPr>
          <w:rFonts w:cs="Calibri"/>
        </w:rPr>
      </w:pPr>
      <w:r w:rsidRPr="003C475D">
        <w:rPr>
          <w:rFonts w:cs="Calibri"/>
        </w:rPr>
        <w:t>Wydział Środowiska i</w:t>
      </w:r>
      <w:r w:rsidR="003C475D" w:rsidRPr="003C475D">
        <w:rPr>
          <w:rFonts w:cs="Calibri"/>
        </w:rPr>
        <w:t xml:space="preserve"> Ekologii</w:t>
      </w:r>
    </w:p>
    <w:p w:rsidR="003C475D" w:rsidRPr="003C475D" w:rsidRDefault="003C475D" w:rsidP="003C475D">
      <w:pPr>
        <w:spacing w:after="0" w:line="240" w:lineRule="auto"/>
        <w:jc w:val="both"/>
        <w:rPr>
          <w:rFonts w:cs="Calibri"/>
        </w:rPr>
      </w:pPr>
    </w:p>
    <w:p w:rsidR="00C47033" w:rsidRPr="00C665B5" w:rsidRDefault="00C47033" w:rsidP="00C47033">
      <w:pPr>
        <w:spacing w:after="0" w:line="240" w:lineRule="auto"/>
        <w:ind w:firstLine="426"/>
        <w:rPr>
          <w:rFonts w:cs="Calibri"/>
          <w:b/>
        </w:rPr>
      </w:pPr>
      <w:r w:rsidRPr="00C665B5">
        <w:rPr>
          <w:rFonts w:cs="Calibri"/>
          <w:b/>
        </w:rPr>
        <w:t>inicjatywa lokalna</w:t>
      </w:r>
    </w:p>
    <w:p w:rsidR="00C47033" w:rsidRPr="00C665B5" w:rsidRDefault="00C47033" w:rsidP="00C47033">
      <w:pPr>
        <w:spacing w:after="0" w:line="240" w:lineRule="auto"/>
        <w:ind w:left="426"/>
        <w:jc w:val="both"/>
        <w:rPr>
          <w:rFonts w:cs="Calibri"/>
        </w:rPr>
      </w:pPr>
      <w:r w:rsidRPr="00C665B5">
        <w:rPr>
          <w:rFonts w:cs="Calibri"/>
        </w:rPr>
        <w:t xml:space="preserve">Koordynacją wsparcia finansowego inicjatyw lokalnych, tj. </w:t>
      </w:r>
      <w:r w:rsidRPr="00C665B5">
        <w:rPr>
          <w:rStyle w:val="Pogrubienie"/>
          <w:b w:val="0"/>
        </w:rPr>
        <w:t>przedsięwzięć budujących sąsiedzkie więzi i społeczeństwo obywatelskie</w:t>
      </w:r>
      <w:r w:rsidRPr="00C665B5">
        <w:rPr>
          <w:rStyle w:val="Pogrubienie"/>
        </w:rPr>
        <w:t xml:space="preserve"> </w:t>
      </w:r>
      <w:r w:rsidRPr="00C665B5">
        <w:rPr>
          <w:rFonts w:cs="Calibri"/>
        </w:rPr>
        <w:t>zajmował się Wydział Promocji</w:t>
      </w:r>
      <w:r>
        <w:rPr>
          <w:rFonts w:cs="Calibri"/>
        </w:rPr>
        <w:t xml:space="preserve"> i Turystyki</w:t>
      </w:r>
      <w:r w:rsidRPr="00C665B5">
        <w:rPr>
          <w:rFonts w:cs="Calibri"/>
        </w:rPr>
        <w:t xml:space="preserve">. </w:t>
      </w:r>
    </w:p>
    <w:p w:rsidR="00C47033" w:rsidRDefault="00C47033" w:rsidP="00C47033">
      <w:pPr>
        <w:spacing w:after="0" w:line="240" w:lineRule="auto"/>
        <w:jc w:val="both"/>
        <w:rPr>
          <w:rFonts w:cs="Calibri"/>
        </w:rPr>
      </w:pPr>
    </w:p>
    <w:p w:rsidR="00C47033" w:rsidRPr="00861472" w:rsidRDefault="00C47033" w:rsidP="00C47033">
      <w:pPr>
        <w:spacing w:after="0" w:line="240" w:lineRule="auto"/>
        <w:ind w:left="426"/>
        <w:jc w:val="both"/>
        <w:rPr>
          <w:rFonts w:cs="Calibri"/>
        </w:rPr>
      </w:pPr>
      <w:r w:rsidRPr="00861472">
        <w:rPr>
          <w:b/>
          <w:bCs/>
        </w:rPr>
        <w:lastRenderedPageBreak/>
        <w:t xml:space="preserve">Rada Miasta Torunia </w:t>
      </w:r>
      <w:r w:rsidRPr="00861472">
        <w:t>określiła tryb i szczegółowe kryteria oceny wniosków o realizacje zadania publicznego w ramach inicjatywy lokalnej w Uchwale nr 35/19 z dnia 10 stycznia 2019</w:t>
      </w:r>
      <w:r>
        <w:t xml:space="preserve"> </w:t>
      </w:r>
      <w:r w:rsidRPr="00861472">
        <w:t>r. Prezydent Miasta Torunia dokonując oceny wniosku, bierze pod uwagę szczegółowe kryteria oceny wniosku oraz jego celowość z punktu widzenia potrzeb społeczności lokalnej.</w:t>
      </w:r>
    </w:p>
    <w:p w:rsidR="00C47033" w:rsidRPr="00861472" w:rsidRDefault="00C47033" w:rsidP="00C47033">
      <w:pPr>
        <w:spacing w:after="0" w:line="240" w:lineRule="auto"/>
        <w:ind w:left="426"/>
        <w:jc w:val="both"/>
        <w:rPr>
          <w:rFonts w:cs="Calibri"/>
        </w:rPr>
      </w:pPr>
    </w:p>
    <w:p w:rsidR="00C47033" w:rsidRPr="00F678F0" w:rsidRDefault="00C47033" w:rsidP="00C47033">
      <w:pPr>
        <w:spacing w:after="0" w:line="240" w:lineRule="auto"/>
        <w:jc w:val="both"/>
        <w:rPr>
          <w:rFonts w:cs="Calibri"/>
          <w:b/>
        </w:rPr>
      </w:pPr>
    </w:p>
    <w:p w:rsidR="00C47033" w:rsidRPr="00B964FE" w:rsidRDefault="007D6BBB" w:rsidP="00C4703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="Calibri"/>
          <w:b/>
        </w:rPr>
      </w:pPr>
      <w:r>
        <w:rPr>
          <w:rFonts w:cs="Calibri"/>
          <w:b/>
        </w:rPr>
        <w:t>i</w:t>
      </w:r>
      <w:r w:rsidR="00C47033" w:rsidRPr="00CE4F6F">
        <w:rPr>
          <w:rFonts w:cs="Calibri"/>
          <w:b/>
        </w:rPr>
        <w:t xml:space="preserve">nformacje statystyczne dot. poszczególnych jednostek organizacyjnych </w:t>
      </w:r>
    </w:p>
    <w:p w:rsidR="00C47033" w:rsidRPr="00CE4F6F" w:rsidRDefault="00C47033" w:rsidP="00C47033">
      <w:pPr>
        <w:pStyle w:val="Akapitzlist"/>
        <w:pBdr>
          <w:bottom w:val="single" w:sz="4" w:space="1" w:color="auto"/>
        </w:pBdr>
        <w:spacing w:after="0" w:line="240" w:lineRule="auto"/>
        <w:ind w:left="0"/>
        <w:jc w:val="both"/>
        <w:rPr>
          <w:rFonts w:cs="Calibri"/>
          <w:b/>
        </w:rPr>
      </w:pPr>
    </w:p>
    <w:p w:rsidR="00C47033" w:rsidRDefault="00C47033" w:rsidP="00C47033">
      <w:pPr>
        <w:pStyle w:val="Akapitzlist"/>
        <w:spacing w:after="0" w:line="240" w:lineRule="auto"/>
        <w:ind w:left="360"/>
        <w:jc w:val="both"/>
        <w:rPr>
          <w:rFonts w:cs="Calibri"/>
          <w:b/>
        </w:rPr>
      </w:pPr>
    </w:p>
    <w:p w:rsidR="00C47033" w:rsidRPr="00BC2954" w:rsidRDefault="00C47033" w:rsidP="00C47033">
      <w:pPr>
        <w:spacing w:after="0" w:line="240" w:lineRule="auto"/>
        <w:jc w:val="both"/>
        <w:rPr>
          <w:rFonts w:cs="Calibri"/>
          <w:b/>
          <w:i/>
        </w:rPr>
      </w:pPr>
      <w:r w:rsidRPr="00BC2954">
        <w:rPr>
          <w:b/>
          <w:i/>
        </w:rPr>
        <w:t xml:space="preserve">Nazwa jednostki: </w:t>
      </w:r>
      <w:r w:rsidRPr="00BC2954">
        <w:rPr>
          <w:rFonts w:cs="Calibri"/>
          <w:b/>
          <w:i/>
        </w:rPr>
        <w:t>Wydział Kultury</w:t>
      </w:r>
    </w:p>
    <w:p w:rsidR="00BC2954" w:rsidRPr="00BC2954" w:rsidRDefault="00BC2954" w:rsidP="00BC2954">
      <w:pPr>
        <w:spacing w:after="0"/>
        <w:jc w:val="both"/>
        <w:rPr>
          <w:rFonts w:cs="Calibri"/>
          <w:b/>
          <w:i/>
        </w:rPr>
      </w:pPr>
    </w:p>
    <w:p w:rsidR="00BC2954" w:rsidRPr="00BC2954" w:rsidRDefault="00BC2954" w:rsidP="00BC2954">
      <w:pPr>
        <w:spacing w:after="0"/>
        <w:jc w:val="both"/>
        <w:rPr>
          <w:rFonts w:cs="Calibri"/>
          <w:b/>
          <w:i/>
        </w:rPr>
      </w:pPr>
      <w:r>
        <w:rPr>
          <w:rFonts w:cs="Calibri"/>
          <w:b/>
          <w:i/>
        </w:rPr>
        <w:t xml:space="preserve">Nazwa zadania publicznego: </w:t>
      </w:r>
      <w:r w:rsidRPr="00BC2954">
        <w:rPr>
          <w:rFonts w:cs="Calibri"/>
          <w:b/>
          <w:i/>
        </w:rPr>
        <w:t>wspieranie rozwoju kultury i</w:t>
      </w:r>
      <w:r>
        <w:rPr>
          <w:rFonts w:cs="Calibri"/>
          <w:b/>
          <w:i/>
        </w:rPr>
        <w:t xml:space="preserve"> ochrona jej dóbr oraz </w:t>
      </w:r>
      <w:r w:rsidRPr="00BC2954">
        <w:rPr>
          <w:rFonts w:cs="Calibri"/>
          <w:b/>
          <w:i/>
        </w:rPr>
        <w:t xml:space="preserve">podtrzymywanie tradycji narodowej </w:t>
      </w:r>
    </w:p>
    <w:p w:rsidR="00BC2954" w:rsidRDefault="00BC2954" w:rsidP="00BC2954">
      <w:pPr>
        <w:pStyle w:val="Akapitzlist"/>
        <w:spacing w:after="0"/>
        <w:ind w:left="0"/>
        <w:jc w:val="both"/>
        <w:rPr>
          <w:rFonts w:cs="Calibri"/>
          <w:color w:val="000000"/>
        </w:rPr>
      </w:pPr>
    </w:p>
    <w:p w:rsidR="00BC2954" w:rsidRPr="007D6370" w:rsidRDefault="00BC2954" w:rsidP="00BC2954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b/>
          <w:color w:val="000000"/>
        </w:rPr>
        <w:t>Liczba organizacji, które otrzymały wsparcie finansowe</w:t>
      </w:r>
      <w:r w:rsidRPr="001E1053">
        <w:rPr>
          <w:rFonts w:cs="Calibri"/>
          <w:color w:val="000000"/>
        </w:rPr>
        <w:t xml:space="preserve"> od Gminy Miasta Toruń: </w:t>
      </w:r>
      <w:r>
        <w:rPr>
          <w:rFonts w:cs="Calibri"/>
          <w:b/>
          <w:color w:val="000000"/>
        </w:rPr>
        <w:t>44</w:t>
      </w:r>
      <w:r w:rsidRPr="007D6370">
        <w:rPr>
          <w:rFonts w:cs="Calibri"/>
          <w:color w:val="000000"/>
        </w:rPr>
        <w:t xml:space="preserve">, </w:t>
      </w:r>
      <w:r>
        <w:rPr>
          <w:rFonts w:cs="Calibri"/>
          <w:color w:val="000000"/>
        </w:rPr>
        <w:br/>
      </w:r>
      <w:r w:rsidRPr="007D6370">
        <w:rPr>
          <w:rFonts w:cs="Calibri"/>
          <w:color w:val="000000"/>
        </w:rPr>
        <w:t>w tym:</w:t>
      </w:r>
    </w:p>
    <w:p w:rsidR="00BC2954" w:rsidRPr="007D6370" w:rsidRDefault="00BC2954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 w:rsidRPr="007D6370">
        <w:rPr>
          <w:rFonts w:cs="Calibri"/>
          <w:color w:val="000000"/>
        </w:rPr>
        <w:t xml:space="preserve">w ramach otwartych konkursów: </w:t>
      </w:r>
      <w:r>
        <w:rPr>
          <w:rFonts w:cs="Calibri"/>
          <w:b/>
          <w:color w:val="000000"/>
        </w:rPr>
        <w:t>41</w:t>
      </w:r>
      <w:r w:rsidRPr="007D6370">
        <w:rPr>
          <w:rFonts w:cs="Calibri"/>
          <w:color w:val="000000"/>
        </w:rPr>
        <w:t>, w tym:</w:t>
      </w:r>
    </w:p>
    <w:p w:rsidR="00BC2954" w:rsidRDefault="00BC2954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color w:val="000000"/>
        </w:rPr>
        <w:t xml:space="preserve">w formie wsparcia realizacji zadania: </w:t>
      </w:r>
      <w:r>
        <w:rPr>
          <w:rFonts w:cs="Calibri"/>
          <w:b/>
          <w:color w:val="000000"/>
        </w:rPr>
        <w:t>41</w:t>
      </w:r>
      <w:r>
        <w:rPr>
          <w:rFonts w:cs="Calibri"/>
          <w:color w:val="000000"/>
        </w:rPr>
        <w:t xml:space="preserve"> </w:t>
      </w:r>
    </w:p>
    <w:p w:rsidR="00BC2954" w:rsidRPr="00E40F18" w:rsidRDefault="00BC2954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b/>
          <w:color w:val="000000"/>
        </w:rPr>
      </w:pPr>
      <w:r w:rsidRPr="003446A5">
        <w:rPr>
          <w:rFonts w:cs="Calibri"/>
          <w:color w:val="000000"/>
        </w:rPr>
        <w:t xml:space="preserve">w formie powierzenia realizacji zadania: </w:t>
      </w:r>
      <w:r w:rsidRPr="00E40F18">
        <w:rPr>
          <w:rFonts w:cs="Calibri"/>
          <w:b/>
          <w:color w:val="000000"/>
        </w:rPr>
        <w:t>0</w:t>
      </w:r>
    </w:p>
    <w:p w:rsidR="00BC2954" w:rsidRPr="003C475D" w:rsidRDefault="00BC2954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b/>
          <w:color w:val="000000"/>
        </w:rPr>
      </w:pPr>
      <w:r w:rsidRPr="007D6370">
        <w:rPr>
          <w:rFonts w:cs="Calibri"/>
          <w:color w:val="000000"/>
        </w:rPr>
        <w:t xml:space="preserve">w ramach trybu art. 19a ustawy (tryb pozakonkursowy): </w:t>
      </w:r>
      <w:r w:rsidRPr="00E40F18">
        <w:rPr>
          <w:rFonts w:cs="Calibri"/>
          <w:b/>
          <w:color w:val="000000"/>
        </w:rPr>
        <w:t>3</w:t>
      </w:r>
    </w:p>
    <w:p w:rsidR="00BC2954" w:rsidRPr="001E1053" w:rsidRDefault="00BC2954" w:rsidP="00BC2954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>Liczba zrealizowanych projektów</w:t>
      </w:r>
      <w:r w:rsidRPr="001E1053">
        <w:rPr>
          <w:rFonts w:cs="Calibri"/>
        </w:rPr>
        <w:t xml:space="preserve"> przez organizacje pozarządowe: </w:t>
      </w:r>
      <w:r>
        <w:rPr>
          <w:rFonts w:cs="Calibri"/>
          <w:b/>
        </w:rPr>
        <w:t>64</w:t>
      </w:r>
      <w:r w:rsidRPr="001E1053">
        <w:rPr>
          <w:rFonts w:cs="Calibri"/>
        </w:rPr>
        <w:t xml:space="preserve"> w tym:</w:t>
      </w:r>
    </w:p>
    <w:p w:rsidR="00BC2954" w:rsidRDefault="00BC2954" w:rsidP="00BC2954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w ramach otwartych konkursów: </w:t>
      </w:r>
      <w:r w:rsidRPr="0089511E">
        <w:rPr>
          <w:rFonts w:cs="Calibri"/>
          <w:b/>
        </w:rPr>
        <w:t xml:space="preserve"> </w:t>
      </w:r>
      <w:r w:rsidR="008F2C66">
        <w:rPr>
          <w:rFonts w:cs="Calibri"/>
          <w:b/>
        </w:rPr>
        <w:t>61</w:t>
      </w:r>
      <w:r>
        <w:rPr>
          <w:rFonts w:cs="Calibri"/>
          <w:b/>
        </w:rPr>
        <w:t>,</w:t>
      </w:r>
      <w:r>
        <w:rPr>
          <w:rFonts w:cs="Calibri"/>
        </w:rPr>
        <w:t xml:space="preserve"> w tym:</w:t>
      </w:r>
    </w:p>
    <w:p w:rsidR="00BC2954" w:rsidRPr="00235ECF" w:rsidRDefault="00BC2954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6</w:t>
      </w:r>
      <w:r w:rsidR="008F2C66">
        <w:rPr>
          <w:rFonts w:cs="Calibri"/>
          <w:b/>
          <w:color w:val="000000"/>
        </w:rPr>
        <w:t>1</w:t>
      </w:r>
    </w:p>
    <w:p w:rsidR="00BC2954" w:rsidRPr="0089511E" w:rsidRDefault="00BC2954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0</w:t>
      </w:r>
    </w:p>
    <w:p w:rsidR="00BC2954" w:rsidRPr="001E1053" w:rsidRDefault="00BC2954" w:rsidP="00BC2954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w ramach trybu art. 19a ustawy: </w:t>
      </w:r>
      <w:r>
        <w:rPr>
          <w:rFonts w:cs="Calibri"/>
          <w:b/>
        </w:rPr>
        <w:t>3</w:t>
      </w:r>
    </w:p>
    <w:p w:rsidR="00BC2954" w:rsidRDefault="00BC2954" w:rsidP="00BC2954">
      <w:pPr>
        <w:pStyle w:val="Akapitzlist"/>
        <w:spacing w:after="0"/>
        <w:jc w:val="both"/>
        <w:rPr>
          <w:rFonts w:cs="Calibri"/>
        </w:rPr>
      </w:pPr>
    </w:p>
    <w:p w:rsidR="00BC2954" w:rsidRPr="00B4648C" w:rsidRDefault="00BC2954" w:rsidP="00BC2954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BC2954">
        <w:rPr>
          <w:rFonts w:cs="Calibri"/>
          <w:b/>
        </w:rPr>
        <w:t>Liczba ogłoszonych konkursów</w:t>
      </w:r>
      <w:r w:rsidRPr="001E1053">
        <w:rPr>
          <w:rFonts w:cs="Calibri"/>
        </w:rPr>
        <w:t>:</w:t>
      </w:r>
      <w:r w:rsidRPr="00B4648C">
        <w:rPr>
          <w:rFonts w:cs="Calibri"/>
          <w:b/>
        </w:rPr>
        <w:t xml:space="preserve"> </w:t>
      </w:r>
      <w:r>
        <w:rPr>
          <w:rFonts w:cs="Calibri"/>
          <w:b/>
        </w:rPr>
        <w:t>1</w:t>
      </w:r>
      <w:r w:rsidRPr="00AB2095">
        <w:rPr>
          <w:rFonts w:cs="Calibri"/>
          <w:i/>
        </w:rPr>
        <w:t>,</w:t>
      </w:r>
      <w:r>
        <w:rPr>
          <w:rFonts w:cs="Calibri"/>
        </w:rPr>
        <w:t xml:space="preserve"> w tym:</w:t>
      </w:r>
    </w:p>
    <w:p w:rsidR="00BC2954" w:rsidRDefault="00BC2954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1</w:t>
      </w:r>
    </w:p>
    <w:p w:rsidR="00BC2954" w:rsidRPr="003446A5" w:rsidRDefault="00BC2954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>formie powierzenia realizacji zadania</w:t>
      </w:r>
      <w:r>
        <w:rPr>
          <w:rFonts w:cs="Calibri"/>
          <w:color w:val="000000"/>
        </w:rPr>
        <w:t xml:space="preserve">: </w:t>
      </w:r>
      <w:r>
        <w:rPr>
          <w:rFonts w:cs="Calibri"/>
          <w:b/>
          <w:color w:val="000000"/>
        </w:rPr>
        <w:t>0</w:t>
      </w:r>
    </w:p>
    <w:p w:rsidR="00BC2954" w:rsidRPr="001E1053" w:rsidRDefault="00BC2954" w:rsidP="00BC2954">
      <w:pPr>
        <w:pStyle w:val="Akapitzlist"/>
        <w:spacing w:after="0"/>
        <w:ind w:left="0"/>
        <w:jc w:val="both"/>
        <w:rPr>
          <w:rFonts w:cs="Calibri"/>
        </w:rPr>
      </w:pPr>
    </w:p>
    <w:p w:rsidR="00BC2954" w:rsidRPr="0021667C" w:rsidRDefault="00BC2954" w:rsidP="00BC2954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>Liczba podpisanych w 20</w:t>
      </w:r>
      <w:r>
        <w:rPr>
          <w:rFonts w:cs="Calibri"/>
          <w:b/>
        </w:rPr>
        <w:t>20</w:t>
      </w:r>
      <w:r w:rsidRPr="003446A5">
        <w:rPr>
          <w:rFonts w:cs="Calibri"/>
          <w:b/>
        </w:rPr>
        <w:t xml:space="preserve"> r. umów na zadania wieloletnie</w:t>
      </w:r>
      <w:r w:rsidRPr="001E1053">
        <w:rPr>
          <w:rFonts w:cs="Calibri"/>
        </w:rPr>
        <w:t xml:space="preserve">: </w:t>
      </w:r>
      <w:r>
        <w:rPr>
          <w:rFonts w:cs="Calibri"/>
          <w:b/>
        </w:rPr>
        <w:t>0</w:t>
      </w:r>
    </w:p>
    <w:p w:rsidR="00BC2954" w:rsidRDefault="00BC2954" w:rsidP="00BC2954">
      <w:pPr>
        <w:pStyle w:val="Akapitzlist"/>
        <w:spacing w:after="0"/>
        <w:ind w:left="0"/>
        <w:jc w:val="both"/>
        <w:rPr>
          <w:rFonts w:cs="Calibri"/>
          <w:b/>
          <w:color w:val="000000"/>
        </w:rPr>
      </w:pPr>
    </w:p>
    <w:p w:rsidR="00BC2954" w:rsidRPr="00FD0290" w:rsidRDefault="00BC2954" w:rsidP="00BC2954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b/>
          <w:color w:val="000000"/>
        </w:rPr>
        <w:t>Liczba podpisanych w 2020 r. aneksów do umów dotacyjnych: 5</w:t>
      </w:r>
    </w:p>
    <w:p w:rsidR="00BC2954" w:rsidRPr="003446A5" w:rsidRDefault="00BC2954" w:rsidP="00BC2954">
      <w:pPr>
        <w:spacing w:after="0"/>
        <w:jc w:val="both"/>
        <w:rPr>
          <w:rFonts w:cs="Calibri"/>
          <w:color w:val="000000"/>
        </w:rPr>
      </w:pPr>
    </w:p>
    <w:p w:rsidR="00BC2954" w:rsidRPr="00BC2954" w:rsidRDefault="00BC2954" w:rsidP="00BC2954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 xml:space="preserve">Liczba realizowanych </w:t>
      </w:r>
      <w:r>
        <w:rPr>
          <w:rFonts w:cs="Calibri"/>
          <w:b/>
        </w:rPr>
        <w:t>w 2020</w:t>
      </w:r>
      <w:r w:rsidR="00AA5055">
        <w:rPr>
          <w:rFonts w:cs="Calibri"/>
          <w:b/>
        </w:rPr>
        <w:t xml:space="preserve"> </w:t>
      </w:r>
      <w:r>
        <w:rPr>
          <w:rFonts w:cs="Calibri"/>
          <w:b/>
        </w:rPr>
        <w:t xml:space="preserve">r. </w:t>
      </w:r>
      <w:r w:rsidRPr="003446A5">
        <w:rPr>
          <w:rFonts w:cs="Calibri"/>
          <w:b/>
        </w:rPr>
        <w:t xml:space="preserve">zadań </w:t>
      </w:r>
      <w:r w:rsidRPr="00BC2954">
        <w:rPr>
          <w:rFonts w:cs="Calibri"/>
          <w:b/>
        </w:rPr>
        <w:t>wieloletnich</w:t>
      </w:r>
      <w:r w:rsidRPr="00BC2954">
        <w:rPr>
          <w:rFonts w:cs="Calibri"/>
        </w:rPr>
        <w:t xml:space="preserve">: </w:t>
      </w:r>
      <w:r w:rsidRPr="00BC2954">
        <w:rPr>
          <w:rFonts w:cs="Calibri"/>
          <w:b/>
        </w:rPr>
        <w:t>5</w:t>
      </w:r>
      <w:r w:rsidRPr="00BC2954">
        <w:rPr>
          <w:rFonts w:cs="Calibri"/>
        </w:rPr>
        <w:t>, w tym:</w:t>
      </w:r>
    </w:p>
    <w:p w:rsidR="00BC2954" w:rsidRPr="00BC2954" w:rsidRDefault="00BC2954" w:rsidP="00072A96">
      <w:pPr>
        <w:pStyle w:val="Akapitzlist"/>
        <w:numPr>
          <w:ilvl w:val="0"/>
          <w:numId w:val="19"/>
        </w:numPr>
        <w:spacing w:after="0"/>
        <w:jc w:val="both"/>
        <w:rPr>
          <w:rFonts w:cs="Calibri"/>
          <w:color w:val="000000"/>
        </w:rPr>
      </w:pPr>
      <w:r w:rsidRPr="00BC2954">
        <w:rPr>
          <w:rFonts w:cs="Calibri"/>
          <w:color w:val="000000"/>
        </w:rPr>
        <w:t>w formie wsparcia realizacji zadania:</w:t>
      </w:r>
      <w:r w:rsidRPr="00BC2954">
        <w:rPr>
          <w:rFonts w:cs="Calibri"/>
          <w:b/>
          <w:color w:val="000000"/>
        </w:rPr>
        <w:t xml:space="preserve"> 5</w:t>
      </w:r>
    </w:p>
    <w:p w:rsidR="00BC2954" w:rsidRDefault="00BC2954" w:rsidP="00072A96">
      <w:pPr>
        <w:pStyle w:val="Akapitzlist"/>
        <w:numPr>
          <w:ilvl w:val="0"/>
          <w:numId w:val="19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>formie powierzenia realizacji zadania:</w:t>
      </w:r>
      <w:r w:rsidRPr="00E80B6D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0</w:t>
      </w:r>
    </w:p>
    <w:p w:rsidR="00BC2954" w:rsidRDefault="00BC2954" w:rsidP="00BC2954">
      <w:pPr>
        <w:pStyle w:val="Akapitzlist"/>
        <w:spacing w:after="0"/>
        <w:ind w:left="0"/>
        <w:jc w:val="both"/>
        <w:rPr>
          <w:rFonts w:cs="Calibri"/>
          <w:color w:val="000000"/>
        </w:rPr>
      </w:pPr>
    </w:p>
    <w:p w:rsidR="00BC2954" w:rsidRPr="0021648F" w:rsidRDefault="00BC2954" w:rsidP="00BC2954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BC2954">
        <w:rPr>
          <w:rFonts w:cs="Calibri"/>
          <w:b/>
        </w:rPr>
        <w:t>Liczba zrealizowanych umów rocznych</w:t>
      </w:r>
      <w:r>
        <w:rPr>
          <w:rFonts w:cs="Calibri"/>
        </w:rPr>
        <w:t xml:space="preserve">: </w:t>
      </w:r>
      <w:r>
        <w:rPr>
          <w:rFonts w:cs="Calibri"/>
          <w:b/>
        </w:rPr>
        <w:t>59</w:t>
      </w:r>
      <w:r w:rsidRPr="0021648F">
        <w:rPr>
          <w:rFonts w:cs="Calibri"/>
        </w:rPr>
        <w:t>, w tym:</w:t>
      </w:r>
    </w:p>
    <w:p w:rsidR="00BC2954" w:rsidRPr="0021648F" w:rsidRDefault="00BC2954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59</w:t>
      </w:r>
    </w:p>
    <w:p w:rsidR="00BC2954" w:rsidRPr="00A01360" w:rsidRDefault="00BC2954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0</w:t>
      </w:r>
    </w:p>
    <w:p w:rsidR="00BC2954" w:rsidRPr="003446A5" w:rsidRDefault="00BC2954" w:rsidP="00BC2954">
      <w:pPr>
        <w:spacing w:after="0"/>
        <w:jc w:val="both"/>
        <w:rPr>
          <w:rFonts w:cs="Calibri"/>
        </w:rPr>
      </w:pPr>
    </w:p>
    <w:p w:rsidR="00BC2954" w:rsidRPr="003446A5" w:rsidRDefault="00BC2954" w:rsidP="00BC2954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BC2954">
        <w:rPr>
          <w:rFonts w:cs="Calibri"/>
          <w:b/>
        </w:rPr>
        <w:t>Liczba osób zaangażowanych</w:t>
      </w:r>
      <w:r w:rsidRPr="003446A5">
        <w:rPr>
          <w:rFonts w:cs="Calibri"/>
        </w:rPr>
        <w:t xml:space="preserve"> w realizację projektów: </w:t>
      </w:r>
      <w:r>
        <w:rPr>
          <w:rFonts w:cs="Calibri"/>
          <w:b/>
        </w:rPr>
        <w:t>2 030</w:t>
      </w:r>
      <w:r w:rsidRPr="003446A5">
        <w:rPr>
          <w:rFonts w:cs="Calibri"/>
        </w:rPr>
        <w:t xml:space="preserve">, w tym </w:t>
      </w:r>
      <w:r w:rsidRPr="00EA5DDF">
        <w:rPr>
          <w:rFonts w:cs="Calibri"/>
          <w:b/>
        </w:rPr>
        <w:t xml:space="preserve">300 </w:t>
      </w:r>
      <w:r w:rsidRPr="003446A5">
        <w:rPr>
          <w:rFonts w:cs="Calibri"/>
          <w:b/>
        </w:rPr>
        <w:t xml:space="preserve"> wolontariuszy</w:t>
      </w:r>
    </w:p>
    <w:p w:rsidR="00BC2954" w:rsidRPr="00FD0290" w:rsidRDefault="00BC2954" w:rsidP="00BC2954">
      <w:pPr>
        <w:spacing w:after="0"/>
        <w:jc w:val="both"/>
        <w:rPr>
          <w:rFonts w:cs="Calibri"/>
        </w:rPr>
      </w:pPr>
    </w:p>
    <w:p w:rsidR="00BC2954" w:rsidRPr="00635A62" w:rsidRDefault="00BC2954" w:rsidP="00BC2954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BC2954">
        <w:rPr>
          <w:rFonts w:cs="Calibri"/>
          <w:b/>
        </w:rPr>
        <w:t>Szacunkowa liczba odbiorców</w:t>
      </w:r>
      <w:r w:rsidRPr="001E1053">
        <w:rPr>
          <w:rFonts w:cs="Calibri"/>
        </w:rPr>
        <w:t xml:space="preserve"> wszystkich dotowanych przedsięwzięć: </w:t>
      </w:r>
      <w:r w:rsidRPr="00EA5DDF">
        <w:rPr>
          <w:rFonts w:cs="Calibri"/>
          <w:b/>
        </w:rPr>
        <w:t>160 000</w:t>
      </w:r>
      <w:r w:rsidRPr="00635A62">
        <w:rPr>
          <w:rFonts w:cs="Calibri"/>
        </w:rPr>
        <w:t>,</w:t>
      </w:r>
      <w:r w:rsidRPr="00635A62">
        <w:rPr>
          <w:rFonts w:cs="Calibri"/>
          <w:b/>
        </w:rPr>
        <w:t xml:space="preserve"> </w:t>
      </w:r>
      <w:r w:rsidRPr="00635A62">
        <w:rPr>
          <w:rFonts w:cs="Calibri"/>
          <w:i/>
        </w:rPr>
        <w:t>przy czym poszczególne osoby mogą się powtarzać w różnych projektach</w:t>
      </w:r>
    </w:p>
    <w:p w:rsidR="00BC2954" w:rsidRPr="00B77D49" w:rsidRDefault="00BC2954" w:rsidP="00BC2954">
      <w:pPr>
        <w:spacing w:after="0"/>
        <w:jc w:val="both"/>
        <w:rPr>
          <w:rFonts w:cs="Calibri"/>
          <w:b/>
          <w:i/>
        </w:rPr>
      </w:pPr>
    </w:p>
    <w:p w:rsidR="00BC2954" w:rsidRPr="00BC2954" w:rsidRDefault="00BC2954" w:rsidP="00BC2954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BC2954">
        <w:rPr>
          <w:rFonts w:cs="Calibri"/>
          <w:b/>
        </w:rPr>
        <w:t>Szacunkowa liczba wolontariuszy</w:t>
      </w:r>
      <w:r w:rsidRPr="003446A5">
        <w:rPr>
          <w:rFonts w:cs="Calibri"/>
        </w:rPr>
        <w:t xml:space="preserve"> </w:t>
      </w:r>
      <w:r w:rsidRPr="00BC2954">
        <w:rPr>
          <w:rFonts w:cs="Calibri"/>
          <w:b/>
        </w:rPr>
        <w:t>zaangażowanych w działania realizowane przez jednostkę</w:t>
      </w:r>
      <w:r w:rsidRPr="003446A5">
        <w:rPr>
          <w:rFonts w:cs="Calibri"/>
        </w:rPr>
        <w:t xml:space="preserve"> organizacyjną Urzędu Miasta Torunia/Gminy Miasta Toruń:</w:t>
      </w:r>
      <w:r>
        <w:rPr>
          <w:rFonts w:cs="Calibri"/>
        </w:rPr>
        <w:t xml:space="preserve"> </w:t>
      </w:r>
      <w:r w:rsidRPr="003446A5">
        <w:rPr>
          <w:rFonts w:cs="Calibri"/>
        </w:rPr>
        <w:t xml:space="preserve"> </w:t>
      </w:r>
      <w:r>
        <w:rPr>
          <w:rFonts w:cs="Calibri"/>
          <w:b/>
        </w:rPr>
        <w:t>90</w:t>
      </w:r>
    </w:p>
    <w:p w:rsidR="00BC2954" w:rsidRDefault="00BC2954" w:rsidP="00BC2954">
      <w:pPr>
        <w:pStyle w:val="Akapitzlist"/>
        <w:spacing w:after="0"/>
        <w:ind w:left="360"/>
        <w:jc w:val="both"/>
        <w:rPr>
          <w:rFonts w:cs="Calibri"/>
          <w:i/>
        </w:rPr>
      </w:pPr>
    </w:p>
    <w:p w:rsidR="00BC2954" w:rsidRPr="00BC2954" w:rsidRDefault="00BC2954" w:rsidP="00BC2954">
      <w:pPr>
        <w:pStyle w:val="Akapitzlist"/>
        <w:spacing w:after="0"/>
        <w:ind w:left="360"/>
        <w:jc w:val="both"/>
        <w:rPr>
          <w:rFonts w:cs="Calibri"/>
        </w:rPr>
      </w:pPr>
      <w:r w:rsidRPr="00BC2954">
        <w:rPr>
          <w:rFonts w:cs="Calibri"/>
          <w:i/>
        </w:rPr>
        <w:t>Wolontariusze byli zaangażowani w przygotowanie wydarzeń kulturalnych realizowanych przez samorządowe instytucje kultury np. Skyway 2020.</w:t>
      </w:r>
    </w:p>
    <w:p w:rsidR="00BC2954" w:rsidRPr="00057084" w:rsidRDefault="00BC2954" w:rsidP="00BC2954">
      <w:pPr>
        <w:spacing w:after="0"/>
        <w:jc w:val="both"/>
        <w:rPr>
          <w:rFonts w:cs="Calibri"/>
        </w:rPr>
      </w:pPr>
    </w:p>
    <w:p w:rsidR="00BC2954" w:rsidRPr="00406A86" w:rsidRDefault="00BC2954" w:rsidP="00072A96">
      <w:pPr>
        <w:pStyle w:val="Akapitzlist"/>
        <w:numPr>
          <w:ilvl w:val="0"/>
          <w:numId w:val="123"/>
        </w:numPr>
        <w:jc w:val="both"/>
      </w:pPr>
      <w:r w:rsidRPr="00406A86">
        <w:t xml:space="preserve">Łączna kwota wsparcia finansowego udzielonego przez Gminę Miasta Toruń w 2020 r.:                    </w:t>
      </w:r>
      <w:r w:rsidR="00185DB1">
        <w:rPr>
          <w:b/>
        </w:rPr>
        <w:t xml:space="preserve">1 730 761,69 </w:t>
      </w:r>
      <w:r w:rsidRPr="003C475D">
        <w:rPr>
          <w:b/>
        </w:rPr>
        <w:t>zł</w:t>
      </w:r>
      <w:r w:rsidRPr="00406A86">
        <w:t>, w tym:</w:t>
      </w:r>
    </w:p>
    <w:p w:rsidR="00BC2954" w:rsidRDefault="00BC2954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>
        <w:rPr>
          <w:rFonts w:cs="Calibri"/>
        </w:rPr>
        <w:t xml:space="preserve">łączna kwota udzielonych dotacji w ramach otwartych konkursów (na podstawie zawartych umów): </w:t>
      </w:r>
      <w:r w:rsidR="00185DB1">
        <w:rPr>
          <w:rFonts w:cs="Calibri"/>
          <w:b/>
        </w:rPr>
        <w:t>1 721 761,69</w:t>
      </w:r>
      <w:r>
        <w:rPr>
          <w:rFonts w:cs="Calibri"/>
        </w:rPr>
        <w:t xml:space="preserve"> </w:t>
      </w:r>
      <w:r>
        <w:rPr>
          <w:rFonts w:cs="Calibri"/>
          <w:b/>
        </w:rPr>
        <w:t>zł</w:t>
      </w:r>
      <w:r w:rsidR="00AB3EA2">
        <w:rPr>
          <w:rFonts w:cs="Calibri"/>
          <w:b/>
        </w:rPr>
        <w:t xml:space="preserve"> </w:t>
      </w:r>
      <w:r>
        <w:rPr>
          <w:rFonts w:cs="Calibri"/>
        </w:rPr>
        <w:t>w tym:</w:t>
      </w:r>
    </w:p>
    <w:p w:rsidR="00BC2954" w:rsidRDefault="00BC2954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 w:rsidR="00185DB1">
        <w:rPr>
          <w:rFonts w:cs="Calibri"/>
        </w:rPr>
        <w:t xml:space="preserve">): </w:t>
      </w:r>
      <w:r w:rsidR="00185DB1">
        <w:rPr>
          <w:rFonts w:cs="Calibri"/>
          <w:b/>
        </w:rPr>
        <w:t>1 721 761,69</w:t>
      </w:r>
      <w:r w:rsidR="00185DB1">
        <w:rPr>
          <w:rFonts w:cs="Calibri"/>
        </w:rPr>
        <w:t xml:space="preserve"> </w:t>
      </w:r>
      <w:r>
        <w:rPr>
          <w:rFonts w:cs="Calibri"/>
          <w:b/>
        </w:rPr>
        <w:t>zł</w:t>
      </w:r>
      <w:r>
        <w:rPr>
          <w:rFonts w:cs="Calibri"/>
          <w:b/>
          <w:color w:val="000000"/>
        </w:rPr>
        <w:t xml:space="preserve"> </w:t>
      </w:r>
    </w:p>
    <w:p w:rsidR="00BC2954" w:rsidRPr="00772929" w:rsidRDefault="00BC2954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0 zł</w:t>
      </w:r>
    </w:p>
    <w:p w:rsidR="00BC2954" w:rsidRPr="00BC2954" w:rsidRDefault="00BC2954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BC2954">
        <w:rPr>
          <w:rFonts w:cs="Calibri"/>
        </w:rPr>
        <w:t xml:space="preserve">łączna kwota udzielonych dotacji w ramach trybu art. 19a ustawy: </w:t>
      </w:r>
      <w:r w:rsidRPr="00BC2954">
        <w:rPr>
          <w:rFonts w:cs="Calibri"/>
          <w:b/>
        </w:rPr>
        <w:t>9 000 zł</w:t>
      </w:r>
      <w:r>
        <w:rPr>
          <w:rFonts w:cs="Calibri"/>
        </w:rPr>
        <w:t xml:space="preserve"> </w:t>
      </w:r>
    </w:p>
    <w:p w:rsidR="00BC2954" w:rsidRPr="00AB2095" w:rsidRDefault="00BC2954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BC2954">
        <w:rPr>
          <w:rFonts w:cs="Calibri"/>
        </w:rPr>
        <w:t xml:space="preserve">łączna kwota wykorzystanych dotacji w ramach otwartych konkursów (na podstawie przedstawionych rozliczeń): </w:t>
      </w:r>
      <w:r w:rsidRPr="00BC2954">
        <w:rPr>
          <w:rFonts w:cs="Calibri"/>
          <w:b/>
        </w:rPr>
        <w:t xml:space="preserve"> </w:t>
      </w:r>
      <w:r>
        <w:rPr>
          <w:rFonts w:cs="Calibri"/>
          <w:b/>
        </w:rPr>
        <w:t xml:space="preserve">1 418 </w:t>
      </w:r>
      <w:r w:rsidRPr="00BC2954">
        <w:rPr>
          <w:rFonts w:cs="Calibri"/>
          <w:b/>
        </w:rPr>
        <w:t>411,80</w:t>
      </w:r>
      <w:r w:rsidRPr="00BC2954">
        <w:rPr>
          <w:rFonts w:cs="Calibri"/>
          <w:b/>
          <w:color w:val="000000"/>
          <w:lang w:eastAsia="pl-PL"/>
        </w:rPr>
        <w:t xml:space="preserve"> zł</w:t>
      </w:r>
      <w:r w:rsidRPr="00BC2954">
        <w:rPr>
          <w:rFonts w:cs="Calibri"/>
        </w:rPr>
        <w:t>, w tym:</w:t>
      </w:r>
    </w:p>
    <w:p w:rsidR="00BC2954" w:rsidRDefault="00BC2954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  <w:color w:val="000000"/>
        </w:rPr>
      </w:pPr>
      <w:r w:rsidRPr="006529A7">
        <w:rPr>
          <w:rFonts w:cs="Calibri"/>
          <w:color w:val="000000"/>
        </w:rPr>
        <w:t>w formie wsparcia realizacji zadania:</w:t>
      </w:r>
      <w:r w:rsidRPr="006529A7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 xml:space="preserve">1 418 411,80 </w:t>
      </w:r>
      <w:r w:rsidRPr="006529A7">
        <w:rPr>
          <w:rFonts w:cs="Calibri"/>
          <w:b/>
          <w:color w:val="000000"/>
          <w:lang w:eastAsia="pl-PL"/>
        </w:rPr>
        <w:t>zł</w:t>
      </w:r>
      <w:r w:rsidRPr="006529A7">
        <w:rPr>
          <w:rFonts w:cs="Calibri"/>
          <w:b/>
          <w:color w:val="000000"/>
        </w:rPr>
        <w:t xml:space="preserve"> </w:t>
      </w:r>
    </w:p>
    <w:p w:rsidR="00BC2954" w:rsidRPr="00AB2095" w:rsidRDefault="00BC2954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  <w:color w:val="000000"/>
        </w:rPr>
      </w:pPr>
      <w:r w:rsidRPr="006529A7"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  <w:color w:val="000000"/>
        </w:rPr>
        <w:t xml:space="preserve">0 </w:t>
      </w:r>
      <w:r w:rsidRPr="006529A7">
        <w:rPr>
          <w:rFonts w:cs="Calibri"/>
          <w:b/>
          <w:color w:val="000000"/>
        </w:rPr>
        <w:t xml:space="preserve">zł </w:t>
      </w:r>
    </w:p>
    <w:p w:rsidR="00BC2954" w:rsidRPr="00BC2954" w:rsidRDefault="00BC2954" w:rsidP="00072A96">
      <w:pPr>
        <w:pStyle w:val="Akapitzlist"/>
        <w:numPr>
          <w:ilvl w:val="0"/>
          <w:numId w:val="36"/>
        </w:numPr>
        <w:spacing w:after="0"/>
        <w:jc w:val="both"/>
        <w:rPr>
          <w:rFonts w:cs="Calibri"/>
          <w:color w:val="000000"/>
        </w:rPr>
      </w:pPr>
      <w:r w:rsidRPr="00AB2095">
        <w:rPr>
          <w:rFonts w:cs="Calibri"/>
        </w:rPr>
        <w:t xml:space="preserve">łączna kwota wykorzystanych dotacji w ramach trybu art. 19a ustawy: </w:t>
      </w:r>
      <w:r>
        <w:rPr>
          <w:rFonts w:cs="Calibri"/>
          <w:b/>
        </w:rPr>
        <w:t xml:space="preserve">9 000 </w:t>
      </w:r>
      <w:r w:rsidRPr="00AB2095">
        <w:rPr>
          <w:rFonts w:cs="Calibri"/>
          <w:b/>
        </w:rPr>
        <w:t>zł</w:t>
      </w:r>
      <w:r>
        <w:rPr>
          <w:rFonts w:cs="Calibri"/>
        </w:rPr>
        <w:t xml:space="preserve"> </w:t>
      </w:r>
    </w:p>
    <w:p w:rsidR="00BC2954" w:rsidRPr="00BC2954" w:rsidRDefault="00BC2954" w:rsidP="00BC2954">
      <w:pPr>
        <w:pStyle w:val="Akapitzlist"/>
        <w:spacing w:after="0"/>
        <w:ind w:left="720"/>
        <w:jc w:val="both"/>
        <w:rPr>
          <w:rFonts w:cs="Calibri"/>
          <w:color w:val="000000"/>
        </w:rPr>
      </w:pPr>
    </w:p>
    <w:p w:rsidR="00BC2954" w:rsidRPr="00FD0290" w:rsidRDefault="00BC2954" w:rsidP="00BC2954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151748">
        <w:rPr>
          <w:rFonts w:cs="Calibri"/>
        </w:rPr>
        <w:t xml:space="preserve">Średnia wysokość wykorzystanej dotacji: </w:t>
      </w:r>
      <w:r>
        <w:rPr>
          <w:rFonts w:cs="Calibri"/>
          <w:b/>
        </w:rPr>
        <w:t>22 162,68</w:t>
      </w:r>
      <w:r w:rsidRPr="00151748">
        <w:rPr>
          <w:rFonts w:cs="Calibri"/>
        </w:rPr>
        <w:t xml:space="preserve"> </w:t>
      </w:r>
      <w:r w:rsidRPr="00FA1C13">
        <w:rPr>
          <w:rFonts w:cs="Calibri"/>
          <w:b/>
        </w:rPr>
        <w:t xml:space="preserve"> zł</w:t>
      </w:r>
      <w:r>
        <w:rPr>
          <w:rFonts w:cs="Calibri"/>
        </w:rPr>
        <w:t xml:space="preserve"> </w:t>
      </w:r>
    </w:p>
    <w:p w:rsidR="00BC2954" w:rsidRPr="00AB2095" w:rsidRDefault="00BC2954" w:rsidP="00BC2954">
      <w:pPr>
        <w:spacing w:after="0" w:line="240" w:lineRule="auto"/>
        <w:jc w:val="both"/>
        <w:rPr>
          <w:rFonts w:cs="Calibri"/>
        </w:rPr>
      </w:pPr>
    </w:p>
    <w:p w:rsidR="00BC2954" w:rsidRDefault="00BC2954" w:rsidP="00BC2954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AB2095">
        <w:rPr>
          <w:bCs/>
        </w:rPr>
        <w:t xml:space="preserve">Wysokość środków przeznaczonych w budżecie Gminy Miasta Toruń </w:t>
      </w:r>
      <w:r w:rsidRPr="00AB2095">
        <w:rPr>
          <w:b/>
          <w:bCs/>
          <w:u w:val="single"/>
        </w:rPr>
        <w:t>na rok 20</w:t>
      </w:r>
      <w:r>
        <w:rPr>
          <w:b/>
          <w:bCs/>
          <w:u w:val="single"/>
        </w:rPr>
        <w:t>21</w:t>
      </w:r>
      <w:r w:rsidRPr="00AB2095">
        <w:rPr>
          <w:bCs/>
        </w:rPr>
        <w:t xml:space="preserve">                       </w:t>
      </w:r>
      <w:r>
        <w:rPr>
          <w:bCs/>
        </w:rPr>
        <w:br/>
      </w:r>
      <w:r w:rsidRPr="00AB2095">
        <w:rPr>
          <w:bCs/>
        </w:rPr>
        <w:t>na realizację zadań publicznych przez organizacje pozarządowe (</w:t>
      </w:r>
      <w:r w:rsidRPr="00086BA2">
        <w:t xml:space="preserve">łączna wartość przeznaczonego wsparcia): </w:t>
      </w:r>
      <w:r>
        <w:rPr>
          <w:b/>
        </w:rPr>
        <w:t xml:space="preserve">1 540 000 zł </w:t>
      </w:r>
      <w:r w:rsidRPr="00BC2954">
        <w:t>(</w:t>
      </w:r>
      <w:r w:rsidRPr="00086BA2">
        <w:t>konkurs</w:t>
      </w:r>
      <w:r>
        <w:t>y</w:t>
      </w:r>
      <w:r w:rsidRPr="00086BA2">
        <w:t xml:space="preserve"> roczn</w:t>
      </w:r>
      <w:r>
        <w:t xml:space="preserve">e, </w:t>
      </w:r>
      <w:r w:rsidRPr="00086BA2">
        <w:t>konkurs</w:t>
      </w:r>
      <w:r>
        <w:t>y</w:t>
      </w:r>
      <w:r w:rsidRPr="00086BA2">
        <w:t xml:space="preserve"> </w:t>
      </w:r>
      <w:r>
        <w:t>wieloletnie</w:t>
      </w:r>
      <w:r>
        <w:rPr>
          <w:rFonts w:cs="Calibri"/>
        </w:rPr>
        <w:t xml:space="preserve">, </w:t>
      </w:r>
      <w:r w:rsidRPr="00086BA2">
        <w:t xml:space="preserve">tryb </w:t>
      </w:r>
      <w:r>
        <w:t xml:space="preserve">pozakonkursowy – </w:t>
      </w:r>
      <w:r>
        <w:br/>
        <w:t xml:space="preserve">art.19 ustawy). </w:t>
      </w:r>
    </w:p>
    <w:p w:rsidR="00BC2954" w:rsidRPr="00BC2954" w:rsidRDefault="00BC2954" w:rsidP="00BC2954">
      <w:pPr>
        <w:spacing w:after="0" w:line="240" w:lineRule="auto"/>
        <w:jc w:val="both"/>
        <w:rPr>
          <w:rFonts w:cs="Calibri"/>
        </w:rPr>
      </w:pPr>
    </w:p>
    <w:p w:rsidR="00BC2954" w:rsidRDefault="00BC2954" w:rsidP="00C47033">
      <w:pPr>
        <w:pBdr>
          <w:bottom w:val="single" w:sz="4" w:space="1" w:color="auto"/>
        </w:pBdr>
        <w:spacing w:after="0" w:line="240" w:lineRule="auto"/>
        <w:jc w:val="both"/>
        <w:rPr>
          <w:rFonts w:cs="Calibri"/>
          <w:i/>
        </w:rPr>
      </w:pPr>
    </w:p>
    <w:p w:rsidR="00C47033" w:rsidRPr="00F678F0" w:rsidRDefault="00C47033" w:rsidP="00C47033">
      <w:pPr>
        <w:spacing w:after="0" w:line="240" w:lineRule="auto"/>
        <w:ind w:left="360"/>
        <w:jc w:val="both"/>
        <w:rPr>
          <w:rFonts w:cs="Calibri"/>
          <w:i/>
        </w:rPr>
      </w:pPr>
    </w:p>
    <w:p w:rsidR="00C47033" w:rsidRPr="00395051" w:rsidRDefault="00C47033" w:rsidP="00C47033">
      <w:pPr>
        <w:spacing w:after="0" w:line="240" w:lineRule="auto"/>
        <w:jc w:val="both"/>
        <w:rPr>
          <w:rFonts w:cs="Calibri"/>
          <w:b/>
          <w:i/>
        </w:rPr>
      </w:pPr>
      <w:r w:rsidRPr="00395051">
        <w:rPr>
          <w:b/>
          <w:i/>
        </w:rPr>
        <w:t xml:space="preserve">Nazwa jednostki: </w:t>
      </w:r>
      <w:r w:rsidRPr="00395051">
        <w:rPr>
          <w:rFonts w:cs="Calibri"/>
          <w:b/>
          <w:i/>
        </w:rPr>
        <w:t>Wydział Zdrowia i Polityki Społecznej</w:t>
      </w:r>
    </w:p>
    <w:p w:rsidR="00C47033" w:rsidRPr="00395051" w:rsidRDefault="00C47033" w:rsidP="00C47033">
      <w:pPr>
        <w:spacing w:after="0" w:line="240" w:lineRule="auto"/>
        <w:jc w:val="both"/>
        <w:rPr>
          <w:rFonts w:cs="Calibri"/>
          <w:b/>
          <w:i/>
        </w:rPr>
      </w:pPr>
    </w:p>
    <w:p w:rsidR="000624E1" w:rsidRPr="00395051" w:rsidRDefault="00C47033" w:rsidP="000624E1">
      <w:pPr>
        <w:spacing w:after="0"/>
        <w:jc w:val="both"/>
        <w:rPr>
          <w:rFonts w:cs="Calibri"/>
          <w:b/>
          <w:i/>
        </w:rPr>
      </w:pPr>
      <w:r w:rsidRPr="00395051">
        <w:rPr>
          <w:rFonts w:cs="Calibri"/>
          <w:b/>
          <w:i/>
        </w:rPr>
        <w:t xml:space="preserve">Nazwa zadania publicznego: </w:t>
      </w:r>
      <w:r w:rsidR="00A967D9" w:rsidRPr="00395051">
        <w:rPr>
          <w:rFonts w:cs="Calibri"/>
          <w:b/>
          <w:i/>
        </w:rPr>
        <w:t>p</w:t>
      </w:r>
      <w:r w:rsidR="000624E1" w:rsidRPr="00395051">
        <w:rPr>
          <w:rFonts w:cs="Calibri"/>
          <w:b/>
          <w:i/>
        </w:rPr>
        <w:t>rofilaktyka problemów zdrowia psy</w:t>
      </w:r>
      <w:r w:rsidR="00A967D9" w:rsidRPr="00395051">
        <w:rPr>
          <w:rFonts w:cs="Calibri"/>
          <w:b/>
          <w:i/>
        </w:rPr>
        <w:t>chicznego oraz promocji zdrowia</w:t>
      </w:r>
    </w:p>
    <w:p w:rsidR="000624E1" w:rsidRPr="002A4DE2" w:rsidRDefault="000624E1" w:rsidP="000624E1">
      <w:pPr>
        <w:spacing w:after="0"/>
        <w:jc w:val="both"/>
        <w:rPr>
          <w:rFonts w:cs="Calibri"/>
        </w:rPr>
      </w:pPr>
    </w:p>
    <w:p w:rsidR="000624E1" w:rsidRPr="002A4DE2" w:rsidRDefault="000624E1" w:rsidP="000624E1">
      <w:pPr>
        <w:pStyle w:val="Akapitzlist"/>
        <w:spacing w:after="0"/>
        <w:ind w:left="360"/>
        <w:jc w:val="both"/>
        <w:rPr>
          <w:rFonts w:cs="Calibri"/>
        </w:rPr>
      </w:pPr>
    </w:p>
    <w:p w:rsidR="000624E1" w:rsidRPr="002A4DE2" w:rsidRDefault="000624E1" w:rsidP="000624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2A4DE2">
        <w:rPr>
          <w:rFonts w:cs="Calibri"/>
          <w:b/>
        </w:rPr>
        <w:t>Liczba organizacji, które otrzymały wsparcie finansowe</w:t>
      </w:r>
      <w:r w:rsidRPr="002A4DE2">
        <w:rPr>
          <w:rFonts w:cs="Calibri"/>
        </w:rPr>
        <w:t xml:space="preserve"> od Gminy Miasta Toruń:  </w:t>
      </w:r>
      <w:r w:rsidRPr="002A4DE2">
        <w:rPr>
          <w:rFonts w:cs="Calibri"/>
          <w:b/>
        </w:rPr>
        <w:t>4</w:t>
      </w:r>
      <w:r w:rsidRPr="002A4DE2">
        <w:rPr>
          <w:rFonts w:cs="Calibri"/>
        </w:rPr>
        <w:t xml:space="preserve">, </w:t>
      </w:r>
      <w:r w:rsidRPr="002A4DE2">
        <w:rPr>
          <w:rFonts w:cs="Calibri"/>
        </w:rPr>
        <w:br/>
        <w:t>w tym:</w:t>
      </w:r>
    </w:p>
    <w:p w:rsidR="000624E1" w:rsidRPr="002A4DE2" w:rsidRDefault="000624E1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</w:rPr>
      </w:pPr>
      <w:r w:rsidRPr="002A4DE2">
        <w:rPr>
          <w:rFonts w:cs="Calibri"/>
        </w:rPr>
        <w:t>w ramach otwartych konkursów: 4, w tym:</w:t>
      </w:r>
    </w:p>
    <w:p w:rsidR="000624E1" w:rsidRPr="002A4DE2" w:rsidRDefault="000624E1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</w:rPr>
      </w:pPr>
      <w:r w:rsidRPr="002A4DE2">
        <w:rPr>
          <w:rFonts w:cs="Calibri"/>
        </w:rPr>
        <w:t xml:space="preserve">w formie wsparcia realizacji zadania: 4 </w:t>
      </w:r>
    </w:p>
    <w:p w:rsidR="000624E1" w:rsidRPr="002A4DE2" w:rsidRDefault="000624E1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</w:rPr>
      </w:pPr>
      <w:r w:rsidRPr="002A4DE2">
        <w:rPr>
          <w:rFonts w:cs="Calibri"/>
        </w:rPr>
        <w:t xml:space="preserve">w formie powierzenia realizacji zadania: </w:t>
      </w:r>
      <w:r w:rsidR="00F47425">
        <w:rPr>
          <w:rFonts w:cs="Calibri"/>
        </w:rPr>
        <w:t>0</w:t>
      </w:r>
    </w:p>
    <w:p w:rsidR="000624E1" w:rsidRPr="00F47425" w:rsidRDefault="000624E1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</w:rPr>
      </w:pPr>
      <w:r w:rsidRPr="002A4DE2">
        <w:rPr>
          <w:rFonts w:cs="Calibri"/>
        </w:rPr>
        <w:t>w ramach trybu art. 19a ustawy (tryb pozakonkursowy):</w:t>
      </w:r>
      <w:r w:rsidR="00F47425">
        <w:rPr>
          <w:rFonts w:cs="Calibri"/>
        </w:rPr>
        <w:t xml:space="preserve"> 0</w:t>
      </w:r>
    </w:p>
    <w:p w:rsidR="000624E1" w:rsidRPr="002A4DE2" w:rsidRDefault="000624E1" w:rsidP="000624E1">
      <w:pPr>
        <w:pStyle w:val="Akapitzlist"/>
        <w:spacing w:after="0"/>
        <w:ind w:left="0"/>
        <w:jc w:val="both"/>
        <w:rPr>
          <w:rFonts w:cs="Calibri"/>
        </w:rPr>
      </w:pPr>
    </w:p>
    <w:p w:rsidR="000624E1" w:rsidRPr="002A4DE2" w:rsidRDefault="000624E1" w:rsidP="000624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2A4DE2">
        <w:rPr>
          <w:rFonts w:cs="Calibri"/>
          <w:b/>
        </w:rPr>
        <w:t>Liczba zrealizowanych projektów</w:t>
      </w:r>
      <w:r w:rsidRPr="002A4DE2">
        <w:rPr>
          <w:rFonts w:cs="Calibri"/>
        </w:rPr>
        <w:t xml:space="preserve"> przez organizacje pozarządowe: </w:t>
      </w:r>
      <w:r w:rsidRPr="002A4DE2">
        <w:rPr>
          <w:rFonts w:cs="Calibri"/>
          <w:b/>
        </w:rPr>
        <w:t>4</w:t>
      </w:r>
      <w:r w:rsidRPr="002A4DE2">
        <w:rPr>
          <w:rFonts w:cs="Calibri"/>
        </w:rPr>
        <w:t>, w tym:</w:t>
      </w:r>
    </w:p>
    <w:p w:rsidR="000624E1" w:rsidRPr="002A4DE2" w:rsidRDefault="000624E1" w:rsidP="000624E1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2A4DE2">
        <w:rPr>
          <w:rFonts w:cs="Calibri"/>
        </w:rPr>
        <w:t xml:space="preserve">w ramach otwartych konkursów: </w:t>
      </w:r>
      <w:r w:rsidRPr="002A4DE2">
        <w:rPr>
          <w:rFonts w:cs="Calibri"/>
          <w:b/>
        </w:rPr>
        <w:t xml:space="preserve"> 4,</w:t>
      </w:r>
      <w:r w:rsidRPr="002A4DE2">
        <w:rPr>
          <w:rFonts w:cs="Calibri"/>
        </w:rPr>
        <w:t xml:space="preserve"> w tym:</w:t>
      </w:r>
    </w:p>
    <w:p w:rsidR="000624E1" w:rsidRPr="002A4DE2" w:rsidRDefault="000624E1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</w:rPr>
      </w:pPr>
      <w:r w:rsidRPr="002A4DE2">
        <w:rPr>
          <w:rFonts w:cs="Calibri"/>
        </w:rPr>
        <w:t>w formie wsparcia realizacji zadania:</w:t>
      </w:r>
      <w:r w:rsidRPr="002A4DE2">
        <w:rPr>
          <w:rFonts w:cs="Calibri"/>
          <w:b/>
        </w:rPr>
        <w:t xml:space="preserve"> 4</w:t>
      </w:r>
    </w:p>
    <w:p w:rsidR="000624E1" w:rsidRPr="002A4DE2" w:rsidRDefault="000624E1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</w:rPr>
      </w:pPr>
      <w:r w:rsidRPr="002A4DE2">
        <w:rPr>
          <w:rFonts w:cs="Calibri"/>
        </w:rPr>
        <w:t xml:space="preserve">w formie powierzenia realizacji zadania: </w:t>
      </w:r>
      <w:r w:rsidR="00F47425">
        <w:rPr>
          <w:rFonts w:cs="Calibri"/>
          <w:b/>
        </w:rPr>
        <w:t>0</w:t>
      </w:r>
    </w:p>
    <w:p w:rsidR="000624E1" w:rsidRPr="002A4DE2" w:rsidRDefault="000624E1" w:rsidP="000624E1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2A4DE2">
        <w:rPr>
          <w:rFonts w:cs="Calibri"/>
        </w:rPr>
        <w:t xml:space="preserve">w ramach trybu art. 19a ustawy: </w:t>
      </w:r>
      <w:r w:rsidR="00F47425">
        <w:rPr>
          <w:rFonts w:cs="Calibri"/>
        </w:rPr>
        <w:t>0</w:t>
      </w:r>
    </w:p>
    <w:p w:rsidR="000624E1" w:rsidRPr="002A4DE2" w:rsidRDefault="000624E1" w:rsidP="000624E1">
      <w:pPr>
        <w:pStyle w:val="Akapitzlist"/>
        <w:spacing w:after="0"/>
        <w:jc w:val="both"/>
        <w:rPr>
          <w:rFonts w:cs="Calibri"/>
        </w:rPr>
      </w:pPr>
    </w:p>
    <w:p w:rsidR="000624E1" w:rsidRPr="002A4DE2" w:rsidRDefault="000624E1" w:rsidP="000624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F47425">
        <w:rPr>
          <w:rFonts w:cs="Calibri"/>
          <w:b/>
        </w:rPr>
        <w:t>Liczba ogłoszonych konkursów:</w:t>
      </w:r>
      <w:r w:rsidRPr="002A4DE2">
        <w:rPr>
          <w:rFonts w:cs="Calibri"/>
          <w:b/>
        </w:rPr>
        <w:t xml:space="preserve"> 1</w:t>
      </w:r>
      <w:r w:rsidRPr="002A4DE2">
        <w:rPr>
          <w:rFonts w:cs="Calibri"/>
          <w:i/>
        </w:rPr>
        <w:t>,</w:t>
      </w:r>
      <w:r w:rsidRPr="002A4DE2">
        <w:rPr>
          <w:rFonts w:cs="Calibri"/>
        </w:rPr>
        <w:t xml:space="preserve"> w tym:</w:t>
      </w:r>
    </w:p>
    <w:p w:rsidR="000624E1" w:rsidRPr="002A4DE2" w:rsidRDefault="000624E1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</w:rPr>
      </w:pPr>
      <w:r w:rsidRPr="002A4DE2">
        <w:rPr>
          <w:rFonts w:cs="Calibri"/>
        </w:rPr>
        <w:t>w formie wsparcia realizacji zadania:</w:t>
      </w:r>
      <w:r w:rsidRPr="002A4DE2">
        <w:rPr>
          <w:rFonts w:cs="Calibri"/>
          <w:b/>
        </w:rPr>
        <w:t xml:space="preserve"> 1</w:t>
      </w:r>
    </w:p>
    <w:p w:rsidR="000624E1" w:rsidRPr="002A4DE2" w:rsidRDefault="000624E1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</w:rPr>
      </w:pPr>
      <w:r w:rsidRPr="002A4DE2">
        <w:rPr>
          <w:rFonts w:cs="Calibri"/>
        </w:rPr>
        <w:t xml:space="preserve">w formie powierzenia realizacji zadania: </w:t>
      </w:r>
      <w:r w:rsidR="00F47425">
        <w:rPr>
          <w:rFonts w:cs="Calibri"/>
        </w:rPr>
        <w:t>0</w:t>
      </w:r>
    </w:p>
    <w:p w:rsidR="000624E1" w:rsidRPr="002A4DE2" w:rsidRDefault="000624E1" w:rsidP="000624E1">
      <w:pPr>
        <w:pStyle w:val="Akapitzlist"/>
        <w:spacing w:after="0"/>
        <w:ind w:left="0"/>
        <w:jc w:val="both"/>
        <w:rPr>
          <w:rFonts w:cs="Calibri"/>
          <w:i/>
        </w:rPr>
      </w:pPr>
    </w:p>
    <w:p w:rsidR="000624E1" w:rsidRPr="002A4DE2" w:rsidRDefault="000624E1" w:rsidP="000624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2A4DE2">
        <w:rPr>
          <w:rFonts w:cs="Calibri"/>
          <w:b/>
        </w:rPr>
        <w:t>Liczba podpisanych w 20</w:t>
      </w:r>
      <w:r w:rsidR="00F47425">
        <w:rPr>
          <w:rFonts w:cs="Calibri"/>
          <w:b/>
        </w:rPr>
        <w:t>20</w:t>
      </w:r>
      <w:r w:rsidRPr="002A4DE2">
        <w:rPr>
          <w:rFonts w:cs="Calibri"/>
          <w:b/>
        </w:rPr>
        <w:t xml:space="preserve"> r. umów na zadania wieloletnie</w:t>
      </w:r>
      <w:r w:rsidRPr="002A4DE2">
        <w:rPr>
          <w:rFonts w:cs="Calibri"/>
        </w:rPr>
        <w:t xml:space="preserve">: </w:t>
      </w:r>
      <w:r w:rsidR="00F47425">
        <w:rPr>
          <w:rFonts w:cs="Calibri"/>
          <w:b/>
        </w:rPr>
        <w:t>0</w:t>
      </w:r>
    </w:p>
    <w:p w:rsidR="000624E1" w:rsidRPr="002A4DE2" w:rsidRDefault="000624E1" w:rsidP="000624E1">
      <w:pPr>
        <w:spacing w:after="0"/>
        <w:jc w:val="both"/>
        <w:rPr>
          <w:rFonts w:cs="Calibri"/>
        </w:rPr>
      </w:pPr>
    </w:p>
    <w:p w:rsidR="000624E1" w:rsidRPr="002A4DE2" w:rsidRDefault="000624E1" w:rsidP="000624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2A4DE2">
        <w:rPr>
          <w:rFonts w:cs="Calibri"/>
          <w:b/>
        </w:rPr>
        <w:t>Liczba realizowanych w 20</w:t>
      </w:r>
      <w:r w:rsidR="00F47425">
        <w:rPr>
          <w:rFonts w:cs="Calibri"/>
          <w:b/>
        </w:rPr>
        <w:t xml:space="preserve">20 </w:t>
      </w:r>
      <w:r w:rsidRPr="002A4DE2">
        <w:rPr>
          <w:rFonts w:cs="Calibri"/>
          <w:b/>
        </w:rPr>
        <w:t>r. zadań wieloletnich</w:t>
      </w:r>
      <w:r w:rsidRPr="002A4DE2">
        <w:rPr>
          <w:rFonts w:cs="Calibri"/>
        </w:rPr>
        <w:t xml:space="preserve">: </w:t>
      </w:r>
      <w:r w:rsidR="00F47425">
        <w:rPr>
          <w:rFonts w:cs="Calibri"/>
          <w:b/>
        </w:rPr>
        <w:t>0</w:t>
      </w:r>
    </w:p>
    <w:p w:rsidR="000624E1" w:rsidRPr="002A4DE2" w:rsidRDefault="000624E1" w:rsidP="000624E1">
      <w:pPr>
        <w:pStyle w:val="Akapitzlist"/>
        <w:spacing w:after="0"/>
        <w:ind w:left="0"/>
        <w:jc w:val="both"/>
        <w:rPr>
          <w:rFonts w:cs="Calibri"/>
        </w:rPr>
      </w:pPr>
    </w:p>
    <w:p w:rsidR="000624E1" w:rsidRPr="002A4DE2" w:rsidRDefault="000624E1" w:rsidP="000624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F47425">
        <w:rPr>
          <w:rFonts w:cs="Calibri"/>
          <w:b/>
        </w:rPr>
        <w:t>Liczba zrealizowanych umów rocznych:</w:t>
      </w:r>
      <w:r w:rsidRPr="002A4DE2">
        <w:rPr>
          <w:rFonts w:cs="Calibri"/>
        </w:rPr>
        <w:t xml:space="preserve"> </w:t>
      </w:r>
      <w:r w:rsidRPr="002A4DE2">
        <w:rPr>
          <w:rFonts w:cs="Calibri"/>
          <w:b/>
        </w:rPr>
        <w:t>2</w:t>
      </w:r>
      <w:r w:rsidRPr="002A4DE2">
        <w:rPr>
          <w:rFonts w:cs="Calibri"/>
        </w:rPr>
        <w:t>, w tym:</w:t>
      </w:r>
    </w:p>
    <w:p w:rsidR="000624E1" w:rsidRPr="002A4DE2" w:rsidRDefault="000624E1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</w:rPr>
      </w:pPr>
      <w:r w:rsidRPr="002A4DE2">
        <w:rPr>
          <w:rFonts w:cs="Calibri"/>
        </w:rPr>
        <w:t>w formie wsparcia realizacji zadania:</w:t>
      </w:r>
      <w:r w:rsidRPr="002A4DE2">
        <w:rPr>
          <w:rFonts w:cs="Calibri"/>
          <w:b/>
        </w:rPr>
        <w:t xml:space="preserve"> 2</w:t>
      </w:r>
    </w:p>
    <w:p w:rsidR="000624E1" w:rsidRPr="00F47425" w:rsidRDefault="000624E1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</w:rPr>
      </w:pPr>
      <w:r w:rsidRPr="002A4DE2">
        <w:rPr>
          <w:rFonts w:cs="Calibri"/>
        </w:rPr>
        <w:t xml:space="preserve">w formie powierzenia realizacji zadania: </w:t>
      </w:r>
      <w:r w:rsidR="00F47425">
        <w:rPr>
          <w:rFonts w:cs="Calibri"/>
          <w:b/>
        </w:rPr>
        <w:t>0</w:t>
      </w:r>
    </w:p>
    <w:p w:rsidR="00F47425" w:rsidRPr="002A4DE2" w:rsidRDefault="00F47425" w:rsidP="00F47425">
      <w:pPr>
        <w:pStyle w:val="Akapitzlist"/>
        <w:spacing w:after="0"/>
        <w:ind w:left="0"/>
        <w:jc w:val="both"/>
        <w:rPr>
          <w:rFonts w:cs="Calibri"/>
        </w:rPr>
      </w:pPr>
    </w:p>
    <w:p w:rsidR="00F47425" w:rsidRPr="00F47425" w:rsidRDefault="00F47425" w:rsidP="00072A96">
      <w:pPr>
        <w:numPr>
          <w:ilvl w:val="0"/>
          <w:numId w:val="82"/>
        </w:numPr>
        <w:spacing w:after="0" w:line="240" w:lineRule="auto"/>
        <w:jc w:val="both"/>
        <w:rPr>
          <w:rFonts w:cs="Calibri"/>
          <w:lang w:eastAsia="pl-PL"/>
        </w:rPr>
      </w:pPr>
      <w:r w:rsidRPr="00F47425">
        <w:rPr>
          <w:rFonts w:cs="Calibri"/>
          <w:b/>
          <w:color w:val="000000"/>
          <w:lang w:eastAsia="pl-PL"/>
        </w:rPr>
        <w:t>Liczba podpisanych w 2020</w:t>
      </w:r>
      <w:r w:rsidR="00AB3EA2">
        <w:rPr>
          <w:rFonts w:cs="Calibri"/>
          <w:b/>
          <w:color w:val="000000"/>
          <w:lang w:eastAsia="pl-PL"/>
        </w:rPr>
        <w:t xml:space="preserve"> r. aneksów do umów dotacyjnych</w:t>
      </w:r>
      <w:r w:rsidRPr="00F47425">
        <w:rPr>
          <w:rFonts w:cs="Calibri"/>
          <w:b/>
          <w:color w:val="000000"/>
          <w:lang w:eastAsia="pl-PL"/>
        </w:rPr>
        <w:t xml:space="preserve">: </w:t>
      </w:r>
      <w:r w:rsidR="000D2778">
        <w:rPr>
          <w:rFonts w:cs="Calibri"/>
          <w:b/>
          <w:color w:val="000000"/>
          <w:lang w:eastAsia="pl-PL"/>
        </w:rPr>
        <w:t>4</w:t>
      </w:r>
    </w:p>
    <w:p w:rsidR="000624E1" w:rsidRPr="002A4DE2" w:rsidRDefault="000624E1" w:rsidP="000624E1">
      <w:pPr>
        <w:spacing w:after="0"/>
        <w:jc w:val="both"/>
        <w:rPr>
          <w:rFonts w:cs="Calibri"/>
        </w:rPr>
      </w:pPr>
    </w:p>
    <w:p w:rsidR="000624E1" w:rsidRPr="002A4DE2" w:rsidRDefault="000624E1" w:rsidP="000624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F47425">
        <w:rPr>
          <w:rFonts w:cs="Calibri"/>
          <w:b/>
        </w:rPr>
        <w:t>Liczba osób zaangażowanych w realizację projektów:</w:t>
      </w:r>
      <w:r w:rsidRPr="002A4DE2">
        <w:rPr>
          <w:rFonts w:cs="Calibri"/>
        </w:rPr>
        <w:t xml:space="preserve"> </w:t>
      </w:r>
      <w:r w:rsidRPr="00F47425">
        <w:rPr>
          <w:rFonts w:cs="Calibri"/>
          <w:b/>
        </w:rPr>
        <w:t>80</w:t>
      </w:r>
      <w:r w:rsidRPr="002A4DE2">
        <w:rPr>
          <w:rFonts w:cs="Calibri"/>
        </w:rPr>
        <w:t xml:space="preserve">, w tym </w:t>
      </w:r>
      <w:r w:rsidRPr="002A4DE2">
        <w:rPr>
          <w:rFonts w:cs="Calibri"/>
          <w:b/>
        </w:rPr>
        <w:t>1 wolontariusz</w:t>
      </w:r>
    </w:p>
    <w:p w:rsidR="000624E1" w:rsidRPr="002A4DE2" w:rsidRDefault="000624E1" w:rsidP="000624E1">
      <w:pPr>
        <w:spacing w:after="0"/>
        <w:jc w:val="both"/>
        <w:rPr>
          <w:rFonts w:cs="Calibri"/>
        </w:rPr>
      </w:pPr>
    </w:p>
    <w:p w:rsidR="000624E1" w:rsidRPr="00406A86" w:rsidRDefault="000624E1" w:rsidP="000624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F47425">
        <w:rPr>
          <w:rFonts w:cs="Calibri"/>
          <w:b/>
        </w:rPr>
        <w:t>Szacunkowa liczba odbiorców wszystkich dotowanych przedsięwzięć:</w:t>
      </w:r>
      <w:r w:rsidRPr="002A4DE2">
        <w:rPr>
          <w:rFonts w:cs="Calibri"/>
        </w:rPr>
        <w:t xml:space="preserve"> </w:t>
      </w:r>
      <w:r w:rsidR="00F47425">
        <w:rPr>
          <w:rFonts w:cs="Calibri"/>
          <w:b/>
        </w:rPr>
        <w:t xml:space="preserve">21 </w:t>
      </w:r>
      <w:r w:rsidRPr="002A4DE2">
        <w:rPr>
          <w:rFonts w:cs="Calibri"/>
          <w:b/>
        </w:rPr>
        <w:t>000</w:t>
      </w:r>
      <w:r w:rsidRPr="002A4DE2">
        <w:rPr>
          <w:rFonts w:cs="Calibri"/>
        </w:rPr>
        <w:t>,</w:t>
      </w:r>
      <w:r w:rsidRPr="002A4DE2">
        <w:rPr>
          <w:rFonts w:cs="Calibri"/>
          <w:b/>
        </w:rPr>
        <w:t xml:space="preserve"> </w:t>
      </w:r>
      <w:r w:rsidRPr="002A4DE2">
        <w:rPr>
          <w:rFonts w:cs="Calibri"/>
          <w:i/>
        </w:rPr>
        <w:t>przy czym poszczególne osoby mogą się powtarzać w różnych projektach</w:t>
      </w:r>
    </w:p>
    <w:p w:rsidR="00406A86" w:rsidRPr="00F47425" w:rsidRDefault="00406A86" w:rsidP="00406A86">
      <w:pPr>
        <w:pStyle w:val="Akapitzlist"/>
        <w:spacing w:after="0"/>
        <w:ind w:left="0"/>
        <w:jc w:val="both"/>
        <w:rPr>
          <w:rFonts w:cs="Calibri"/>
          <w:b/>
        </w:rPr>
      </w:pPr>
    </w:p>
    <w:p w:rsidR="000624E1" w:rsidRPr="002A4DE2" w:rsidRDefault="000624E1" w:rsidP="000624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F47425">
        <w:rPr>
          <w:rFonts w:cs="Calibri"/>
          <w:b/>
        </w:rPr>
        <w:t>Łączna kwota wsparcia finansowego udzielonego przez Gminę Miasta Toruń w 20</w:t>
      </w:r>
      <w:r w:rsidR="00F47425">
        <w:rPr>
          <w:rFonts w:cs="Calibri"/>
          <w:b/>
        </w:rPr>
        <w:t>20</w:t>
      </w:r>
      <w:r w:rsidRPr="00F47425">
        <w:rPr>
          <w:rFonts w:cs="Calibri"/>
          <w:b/>
        </w:rPr>
        <w:t xml:space="preserve"> r. </w:t>
      </w:r>
      <w:r w:rsidR="00F47425">
        <w:rPr>
          <w:rFonts w:cs="Calibri"/>
          <w:b/>
        </w:rPr>
        <w:br/>
      </w:r>
      <w:r w:rsidRPr="00F47425">
        <w:rPr>
          <w:rFonts w:cs="Calibri"/>
          <w:b/>
        </w:rPr>
        <w:t>37 020 zł,</w:t>
      </w:r>
      <w:r w:rsidRPr="002A4DE2">
        <w:rPr>
          <w:rFonts w:cs="Calibri"/>
        </w:rPr>
        <w:t xml:space="preserve"> w tym:</w:t>
      </w:r>
    </w:p>
    <w:p w:rsidR="000624E1" w:rsidRPr="002A4DE2" w:rsidRDefault="000624E1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2A4DE2">
        <w:rPr>
          <w:rFonts w:cs="Calibri"/>
        </w:rPr>
        <w:t xml:space="preserve">łączna kwota udzielonych dotacji w ramach otwartych konkursów: </w:t>
      </w:r>
      <w:r w:rsidR="00AB3EA2">
        <w:rPr>
          <w:rFonts w:cs="Calibri"/>
          <w:b/>
        </w:rPr>
        <w:t xml:space="preserve">37 </w:t>
      </w:r>
      <w:r w:rsidRPr="002A4DE2">
        <w:rPr>
          <w:rFonts w:cs="Calibri"/>
          <w:b/>
        </w:rPr>
        <w:t>020</w:t>
      </w:r>
      <w:r w:rsidRPr="002A4DE2">
        <w:rPr>
          <w:rFonts w:cs="Calibri"/>
        </w:rPr>
        <w:t xml:space="preserve"> </w:t>
      </w:r>
      <w:r w:rsidRPr="002A4DE2">
        <w:rPr>
          <w:rFonts w:cs="Calibri"/>
          <w:b/>
        </w:rPr>
        <w:t>zł</w:t>
      </w:r>
      <w:r w:rsidRPr="002A4DE2">
        <w:rPr>
          <w:rFonts w:cs="Calibri"/>
        </w:rPr>
        <w:t>, w tym:</w:t>
      </w:r>
    </w:p>
    <w:p w:rsidR="000624E1" w:rsidRPr="002A4DE2" w:rsidRDefault="000624E1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</w:rPr>
      </w:pPr>
      <w:r w:rsidRPr="002A4DE2">
        <w:rPr>
          <w:rFonts w:cs="Calibri"/>
        </w:rPr>
        <w:t>w formie wsparcia realizacji zadania:</w:t>
      </w:r>
      <w:r w:rsidRPr="002A4DE2">
        <w:rPr>
          <w:rFonts w:cs="Calibri"/>
          <w:b/>
        </w:rPr>
        <w:t xml:space="preserve"> 37 020 zł </w:t>
      </w:r>
    </w:p>
    <w:p w:rsidR="000624E1" w:rsidRPr="002A4DE2" w:rsidRDefault="000624E1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</w:rPr>
      </w:pPr>
      <w:r w:rsidRPr="002A4DE2">
        <w:rPr>
          <w:rFonts w:cs="Calibri"/>
        </w:rPr>
        <w:t xml:space="preserve">w formie powierzenia realizacji zadania: </w:t>
      </w:r>
      <w:r w:rsidR="00F47425">
        <w:rPr>
          <w:rFonts w:cs="Calibri"/>
          <w:b/>
        </w:rPr>
        <w:t>0</w:t>
      </w:r>
      <w:r w:rsidRPr="002A4DE2">
        <w:rPr>
          <w:rFonts w:cs="Calibri"/>
          <w:b/>
        </w:rPr>
        <w:t xml:space="preserve"> zł</w:t>
      </w:r>
    </w:p>
    <w:p w:rsidR="000624E1" w:rsidRPr="00F47425" w:rsidRDefault="000624E1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F47425">
        <w:rPr>
          <w:rFonts w:cs="Calibri"/>
        </w:rPr>
        <w:t xml:space="preserve">łączna kwota udzielonych dotacji </w:t>
      </w:r>
      <w:r w:rsidR="00F47425" w:rsidRPr="00F47425">
        <w:rPr>
          <w:rFonts w:cs="Calibri"/>
        </w:rPr>
        <w:t xml:space="preserve">w ramach trybu art. 19a ustawy: 0 </w:t>
      </w:r>
      <w:r w:rsidRPr="00F47425">
        <w:rPr>
          <w:rFonts w:cs="Calibri"/>
        </w:rPr>
        <w:t>zł</w:t>
      </w:r>
      <w:r w:rsidR="00F47425">
        <w:rPr>
          <w:rFonts w:cs="Calibri"/>
        </w:rPr>
        <w:t xml:space="preserve"> </w:t>
      </w:r>
    </w:p>
    <w:p w:rsidR="000624E1" w:rsidRPr="002A4DE2" w:rsidRDefault="000624E1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F47425">
        <w:rPr>
          <w:rFonts w:cs="Calibri"/>
        </w:rPr>
        <w:t>łączna kwota wykorzystanych dotacji w ramach otwartych konkursów:</w:t>
      </w:r>
      <w:r w:rsidRPr="00F47425">
        <w:rPr>
          <w:rFonts w:cs="Calibri"/>
          <w:b/>
          <w:lang w:eastAsia="pl-PL"/>
        </w:rPr>
        <w:t xml:space="preserve"> 37 020 zł</w:t>
      </w:r>
      <w:r w:rsidRPr="00F47425">
        <w:rPr>
          <w:rFonts w:cs="Calibri"/>
        </w:rPr>
        <w:t>, w tym:</w:t>
      </w:r>
    </w:p>
    <w:p w:rsidR="000624E1" w:rsidRPr="002A4DE2" w:rsidRDefault="000624E1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</w:rPr>
      </w:pPr>
      <w:r w:rsidRPr="002A4DE2">
        <w:rPr>
          <w:rFonts w:cs="Calibri"/>
        </w:rPr>
        <w:t>w formie wsparcia realizacji zadania:</w:t>
      </w:r>
      <w:r w:rsidRPr="002A4DE2">
        <w:rPr>
          <w:rFonts w:cs="Calibri"/>
          <w:b/>
        </w:rPr>
        <w:t xml:space="preserve"> </w:t>
      </w:r>
      <w:r w:rsidRPr="002A4DE2">
        <w:rPr>
          <w:rFonts w:cs="Calibri"/>
          <w:b/>
          <w:lang w:eastAsia="pl-PL"/>
        </w:rPr>
        <w:t>37 020 zł</w:t>
      </w:r>
      <w:r w:rsidRPr="002A4DE2">
        <w:rPr>
          <w:rFonts w:cs="Calibri"/>
          <w:b/>
        </w:rPr>
        <w:t xml:space="preserve"> </w:t>
      </w:r>
    </w:p>
    <w:p w:rsidR="000624E1" w:rsidRPr="002A4DE2" w:rsidRDefault="000624E1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</w:rPr>
      </w:pPr>
      <w:r w:rsidRPr="002A4DE2">
        <w:rPr>
          <w:rFonts w:cs="Calibri"/>
        </w:rPr>
        <w:t xml:space="preserve">w formie powierzenia realizacji zadania: </w:t>
      </w:r>
      <w:r w:rsidR="00F47425">
        <w:rPr>
          <w:rFonts w:cs="Calibri"/>
          <w:b/>
          <w:lang w:eastAsia="pl-PL"/>
        </w:rPr>
        <w:t>0</w:t>
      </w:r>
      <w:r w:rsidRPr="002A4DE2">
        <w:rPr>
          <w:rFonts w:cs="Calibri"/>
          <w:b/>
        </w:rPr>
        <w:t xml:space="preserve"> zł </w:t>
      </w:r>
    </w:p>
    <w:p w:rsidR="000624E1" w:rsidRPr="00F47425" w:rsidRDefault="000624E1" w:rsidP="00072A96">
      <w:pPr>
        <w:pStyle w:val="Akapitzlist"/>
        <w:numPr>
          <w:ilvl w:val="0"/>
          <w:numId w:val="36"/>
        </w:numPr>
        <w:spacing w:after="0"/>
        <w:jc w:val="both"/>
        <w:rPr>
          <w:rFonts w:cs="Calibri"/>
        </w:rPr>
      </w:pPr>
      <w:r w:rsidRPr="002A4DE2">
        <w:rPr>
          <w:rFonts w:cs="Calibri"/>
        </w:rPr>
        <w:t xml:space="preserve">łączna kwota wykorzystanych dotacji w ramach trybu art. 19a ustawy: </w:t>
      </w:r>
      <w:r w:rsidR="00F47425">
        <w:rPr>
          <w:rFonts w:cs="Calibri"/>
          <w:b/>
        </w:rPr>
        <w:t>0</w:t>
      </w:r>
      <w:r w:rsidRPr="002A4DE2">
        <w:rPr>
          <w:rFonts w:cs="Calibri"/>
          <w:b/>
        </w:rPr>
        <w:t xml:space="preserve"> zł</w:t>
      </w:r>
      <w:r w:rsidRPr="002A4DE2">
        <w:rPr>
          <w:rFonts w:cs="Calibri"/>
        </w:rPr>
        <w:t xml:space="preserve"> </w:t>
      </w:r>
      <w:r w:rsidRPr="002A4DE2">
        <w:rPr>
          <w:rFonts w:cs="Calibri"/>
        </w:rPr>
        <w:br/>
      </w:r>
    </w:p>
    <w:p w:rsidR="000624E1" w:rsidRPr="002A4DE2" w:rsidRDefault="000624E1" w:rsidP="000624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F47425">
        <w:rPr>
          <w:rFonts w:cs="Calibri"/>
          <w:b/>
        </w:rPr>
        <w:t>Średnia wysokość wykorzystanej dotacji:</w:t>
      </w:r>
      <w:r w:rsidRPr="002A4DE2">
        <w:rPr>
          <w:rFonts w:cs="Calibri"/>
        </w:rPr>
        <w:t xml:space="preserve">  </w:t>
      </w:r>
      <w:r w:rsidRPr="002A4DE2">
        <w:rPr>
          <w:rFonts w:cs="Calibri"/>
          <w:b/>
        </w:rPr>
        <w:t>9 255 zł</w:t>
      </w:r>
      <w:r w:rsidRPr="002A4DE2">
        <w:rPr>
          <w:rFonts w:cs="Calibri"/>
        </w:rPr>
        <w:t xml:space="preserve"> </w:t>
      </w:r>
    </w:p>
    <w:p w:rsidR="000624E1" w:rsidRPr="002A4DE2" w:rsidRDefault="000624E1" w:rsidP="000624E1">
      <w:pPr>
        <w:spacing w:after="0" w:line="240" w:lineRule="auto"/>
        <w:jc w:val="both"/>
        <w:rPr>
          <w:rFonts w:cs="Calibri"/>
        </w:rPr>
      </w:pPr>
    </w:p>
    <w:p w:rsidR="000624E1" w:rsidRPr="00F47425" w:rsidRDefault="000624E1" w:rsidP="00C47033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F47425">
        <w:rPr>
          <w:b/>
          <w:bCs/>
        </w:rPr>
        <w:t>Wysokość środków przeznaczonych w budżecie Gminy Miasta Toruń</w:t>
      </w:r>
      <w:r w:rsidRPr="002A4DE2">
        <w:rPr>
          <w:bCs/>
        </w:rPr>
        <w:t xml:space="preserve"> </w:t>
      </w:r>
      <w:r w:rsidRPr="002A4DE2">
        <w:rPr>
          <w:b/>
          <w:bCs/>
          <w:u w:val="single"/>
        </w:rPr>
        <w:t>na rok 2021</w:t>
      </w:r>
      <w:r w:rsidRPr="002A4DE2">
        <w:rPr>
          <w:bCs/>
        </w:rPr>
        <w:t xml:space="preserve">                        </w:t>
      </w:r>
      <w:r w:rsidRPr="002A4DE2">
        <w:rPr>
          <w:bCs/>
        </w:rPr>
        <w:br/>
        <w:t>na realizację zadań publicznych przez organizacje pozarządowe (</w:t>
      </w:r>
      <w:r w:rsidRPr="002A4DE2">
        <w:t xml:space="preserve">łączna wartość przeznaczonego wsparcia): </w:t>
      </w:r>
      <w:r w:rsidR="00F47425">
        <w:rPr>
          <w:b/>
        </w:rPr>
        <w:t xml:space="preserve">25 </w:t>
      </w:r>
      <w:r w:rsidRPr="002A4DE2">
        <w:rPr>
          <w:b/>
        </w:rPr>
        <w:t>000 zł</w:t>
      </w:r>
      <w:r w:rsidR="00F47425">
        <w:rPr>
          <w:b/>
        </w:rPr>
        <w:t xml:space="preserve"> </w:t>
      </w:r>
      <w:r w:rsidR="00F47425" w:rsidRPr="00F47425">
        <w:t>(</w:t>
      </w:r>
      <w:r w:rsidRPr="00F47425">
        <w:t>konkurs</w:t>
      </w:r>
      <w:r w:rsidRPr="002A4DE2">
        <w:t xml:space="preserve"> roczny</w:t>
      </w:r>
      <w:r w:rsidR="00F47425">
        <w:t>)</w:t>
      </w:r>
    </w:p>
    <w:p w:rsidR="000624E1" w:rsidRDefault="000624E1" w:rsidP="00C47033">
      <w:pPr>
        <w:spacing w:after="0"/>
        <w:jc w:val="both"/>
        <w:rPr>
          <w:rFonts w:cs="Calibri"/>
          <w:b/>
          <w:i/>
        </w:rPr>
      </w:pPr>
    </w:p>
    <w:p w:rsidR="00C47033" w:rsidRDefault="00C47033" w:rsidP="00C47033">
      <w:pPr>
        <w:pBdr>
          <w:bottom w:val="single" w:sz="4" w:space="1" w:color="auto"/>
        </w:pBdr>
        <w:spacing w:after="0" w:line="240" w:lineRule="auto"/>
        <w:jc w:val="both"/>
        <w:rPr>
          <w:rFonts w:cs="Calibri"/>
          <w:color w:val="000000"/>
        </w:rPr>
      </w:pPr>
    </w:p>
    <w:p w:rsidR="00C47033" w:rsidRDefault="00C47033" w:rsidP="00C47033">
      <w:pPr>
        <w:spacing w:after="0" w:line="240" w:lineRule="auto"/>
        <w:jc w:val="both"/>
        <w:rPr>
          <w:rFonts w:cs="Calibri"/>
          <w:color w:val="000000"/>
        </w:rPr>
      </w:pPr>
    </w:p>
    <w:p w:rsidR="00C47033" w:rsidRPr="00395051" w:rsidRDefault="00C47033" w:rsidP="00C47033">
      <w:pPr>
        <w:spacing w:after="0" w:line="240" w:lineRule="auto"/>
        <w:jc w:val="both"/>
        <w:rPr>
          <w:rFonts w:cs="Calibri"/>
          <w:b/>
          <w:i/>
        </w:rPr>
      </w:pPr>
      <w:r w:rsidRPr="00395051">
        <w:rPr>
          <w:rFonts w:cs="Calibri"/>
          <w:b/>
          <w:i/>
          <w:color w:val="000000"/>
        </w:rPr>
        <w:t>Nazwa zadania publicznego:</w:t>
      </w:r>
    </w:p>
    <w:p w:rsidR="00231721" w:rsidRPr="00231721" w:rsidRDefault="00231721" w:rsidP="00231721">
      <w:pPr>
        <w:spacing w:after="0" w:line="240" w:lineRule="auto"/>
        <w:jc w:val="both"/>
        <w:rPr>
          <w:b/>
          <w:bCs/>
          <w:sz w:val="20"/>
          <w:szCs w:val="24"/>
        </w:rPr>
      </w:pPr>
    </w:p>
    <w:p w:rsidR="00231721" w:rsidRPr="00F47425" w:rsidRDefault="00231721" w:rsidP="00072A96">
      <w:pPr>
        <w:numPr>
          <w:ilvl w:val="0"/>
          <w:numId w:val="72"/>
        </w:numPr>
        <w:spacing w:after="0" w:line="240" w:lineRule="auto"/>
        <w:jc w:val="both"/>
        <w:rPr>
          <w:rFonts w:cs="Calibri"/>
          <w:b/>
          <w:color w:val="000000"/>
        </w:rPr>
      </w:pPr>
      <w:r>
        <w:rPr>
          <w:rFonts w:cs="Calibri"/>
          <w:color w:val="000000"/>
        </w:rPr>
        <w:t>Realizacja zadań z zakresu</w:t>
      </w:r>
      <w:r w:rsidRPr="00A7309B">
        <w:rPr>
          <w:rFonts w:cs="Calibri"/>
          <w:color w:val="000000"/>
        </w:rPr>
        <w:t xml:space="preserve"> </w:t>
      </w:r>
      <w:r w:rsidRPr="00F47425">
        <w:rPr>
          <w:rFonts w:cs="Calibri"/>
          <w:b/>
          <w:color w:val="000000"/>
        </w:rPr>
        <w:t>zdrowia publicznego</w:t>
      </w:r>
      <w:r w:rsidRPr="00A7309B">
        <w:rPr>
          <w:rFonts w:cs="Calibri"/>
          <w:color w:val="000000"/>
        </w:rPr>
        <w:t xml:space="preserve"> określonych w Narodowym Programie Zdrowia (NPZ) na lata 2016-2020, w ramach celu operacyjnego nr 2 </w:t>
      </w:r>
      <w:r w:rsidRPr="00F47425">
        <w:rPr>
          <w:rFonts w:cs="Calibri"/>
          <w:b/>
          <w:color w:val="000000"/>
        </w:rPr>
        <w:t>„Profilaktyka i rozwiązywanie problemów związanych z używaniem substancji psychoaktywnych, uzależnieniami behawioralnymi i innymi zachowaniami ryzykownymi”</w:t>
      </w:r>
    </w:p>
    <w:p w:rsidR="00231721" w:rsidRPr="008F05ED" w:rsidRDefault="00231721" w:rsidP="00072A96">
      <w:pPr>
        <w:numPr>
          <w:ilvl w:val="0"/>
          <w:numId w:val="72"/>
        </w:numPr>
        <w:spacing w:after="0" w:line="240" w:lineRule="auto"/>
        <w:jc w:val="both"/>
        <w:rPr>
          <w:szCs w:val="24"/>
        </w:rPr>
      </w:pPr>
      <w:r w:rsidRPr="008F05ED">
        <w:rPr>
          <w:szCs w:val="24"/>
        </w:rPr>
        <w:lastRenderedPageBreak/>
        <w:t xml:space="preserve">Zadanie z zakresu profilaktyki uzależnień i przeciwdziałania patologiom społecznym </w:t>
      </w:r>
      <w:r>
        <w:rPr>
          <w:szCs w:val="24"/>
        </w:rPr>
        <w:br/>
      </w:r>
      <w:r w:rsidRPr="008F05ED">
        <w:rPr>
          <w:szCs w:val="24"/>
        </w:rPr>
        <w:t xml:space="preserve">pn. </w:t>
      </w:r>
      <w:r w:rsidRPr="00F47425">
        <w:rPr>
          <w:b/>
          <w:szCs w:val="24"/>
        </w:rPr>
        <w:t>„Prowadzenie w Toruniu świetlic środowiskowych i socjoterapeutycznych z programem profilaktyczno-socjoterapeutycznym dla dzieci i młodzieży”</w:t>
      </w:r>
      <w:r>
        <w:rPr>
          <w:szCs w:val="24"/>
        </w:rPr>
        <w:t xml:space="preserve"> w latach 2019 – 2021</w:t>
      </w:r>
    </w:p>
    <w:p w:rsidR="00231721" w:rsidRPr="008F05ED" w:rsidRDefault="00231721" w:rsidP="00072A96">
      <w:pPr>
        <w:numPr>
          <w:ilvl w:val="0"/>
          <w:numId w:val="72"/>
        </w:numPr>
        <w:spacing w:after="0" w:line="240" w:lineRule="auto"/>
        <w:jc w:val="both"/>
        <w:rPr>
          <w:szCs w:val="24"/>
        </w:rPr>
      </w:pPr>
      <w:r w:rsidRPr="008F05ED">
        <w:rPr>
          <w:szCs w:val="24"/>
        </w:rPr>
        <w:t>Zatrudnienie socjalne poprzez zapewnienie mieszka</w:t>
      </w:r>
      <w:r>
        <w:rPr>
          <w:szCs w:val="24"/>
        </w:rPr>
        <w:t>ńc</w:t>
      </w:r>
      <w:r w:rsidRPr="008F05ED">
        <w:rPr>
          <w:szCs w:val="24"/>
        </w:rPr>
        <w:t xml:space="preserve">om miasta Torunia uczestnictwa </w:t>
      </w:r>
      <w:r>
        <w:rPr>
          <w:szCs w:val="24"/>
        </w:rPr>
        <w:br/>
      </w:r>
      <w:r w:rsidRPr="008F05ED">
        <w:rPr>
          <w:szCs w:val="24"/>
        </w:rPr>
        <w:t xml:space="preserve">w zajęciach </w:t>
      </w:r>
      <w:r w:rsidRPr="00F47425">
        <w:rPr>
          <w:b/>
          <w:szCs w:val="24"/>
        </w:rPr>
        <w:t>reintegracji społecznej i zawodowej</w:t>
      </w:r>
      <w:r w:rsidRPr="008F05ED">
        <w:rPr>
          <w:szCs w:val="24"/>
        </w:rPr>
        <w:t xml:space="preserve"> prowadzonych przez Centrum Integracji Społ</w:t>
      </w:r>
      <w:r>
        <w:rPr>
          <w:szCs w:val="24"/>
        </w:rPr>
        <w:t>ecznej w latach 2019 – 2021</w:t>
      </w:r>
    </w:p>
    <w:p w:rsidR="00231721" w:rsidRDefault="00231721" w:rsidP="00231721">
      <w:pPr>
        <w:spacing w:after="0"/>
        <w:jc w:val="both"/>
        <w:rPr>
          <w:rFonts w:cs="Calibri"/>
          <w:color w:val="000000"/>
        </w:rPr>
      </w:pPr>
    </w:p>
    <w:p w:rsidR="00231721" w:rsidRDefault="00231721" w:rsidP="00231721">
      <w:pPr>
        <w:pStyle w:val="Akapitzlist"/>
        <w:spacing w:after="0"/>
        <w:ind w:left="360"/>
        <w:jc w:val="both"/>
        <w:rPr>
          <w:rFonts w:cs="Calibri"/>
          <w:color w:val="000000"/>
        </w:rPr>
      </w:pPr>
    </w:p>
    <w:p w:rsidR="00231721" w:rsidRPr="007D6370" w:rsidRDefault="00231721" w:rsidP="00231721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b/>
          <w:color w:val="000000"/>
        </w:rPr>
        <w:t>Liczba organizacji, które otrzymały wsparcie finansowe</w:t>
      </w:r>
      <w:r>
        <w:rPr>
          <w:rFonts w:cs="Calibri"/>
          <w:color w:val="000000"/>
        </w:rPr>
        <w:t xml:space="preserve"> od Gminy Miasta Toruń: </w:t>
      </w:r>
      <w:r>
        <w:rPr>
          <w:rFonts w:cs="Calibri"/>
          <w:b/>
          <w:color w:val="000000"/>
        </w:rPr>
        <w:t>27</w:t>
      </w:r>
      <w:r w:rsidRPr="007D6370">
        <w:rPr>
          <w:rFonts w:cs="Calibri"/>
          <w:color w:val="000000"/>
        </w:rPr>
        <w:t xml:space="preserve">, </w:t>
      </w:r>
      <w:r>
        <w:rPr>
          <w:rFonts w:cs="Calibri"/>
          <w:color w:val="000000"/>
        </w:rPr>
        <w:br/>
      </w:r>
      <w:r w:rsidRPr="007D6370">
        <w:rPr>
          <w:rFonts w:cs="Calibri"/>
          <w:color w:val="000000"/>
        </w:rPr>
        <w:t>w tym:</w:t>
      </w:r>
    </w:p>
    <w:p w:rsidR="00231721" w:rsidRPr="007D6370" w:rsidRDefault="00231721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 w:rsidRPr="007D6370">
        <w:rPr>
          <w:rFonts w:cs="Calibri"/>
          <w:color w:val="000000"/>
        </w:rPr>
        <w:t>w ramach otwa</w:t>
      </w:r>
      <w:r>
        <w:rPr>
          <w:rFonts w:cs="Calibri"/>
          <w:color w:val="000000"/>
        </w:rPr>
        <w:t xml:space="preserve">rtych konkursów: </w:t>
      </w:r>
      <w:r w:rsidRPr="00EE07CD">
        <w:rPr>
          <w:rFonts w:cs="Calibri"/>
          <w:b/>
          <w:color w:val="000000"/>
        </w:rPr>
        <w:t>27</w:t>
      </w:r>
      <w:r w:rsidRPr="007D6370">
        <w:rPr>
          <w:rFonts w:cs="Calibri"/>
          <w:color w:val="000000"/>
        </w:rPr>
        <w:t>, w tym:</w:t>
      </w:r>
    </w:p>
    <w:p w:rsidR="00231721" w:rsidRDefault="00231721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color w:val="000000"/>
        </w:rPr>
        <w:t>w formie w</w:t>
      </w:r>
      <w:r>
        <w:rPr>
          <w:rFonts w:cs="Calibri"/>
          <w:color w:val="000000"/>
        </w:rPr>
        <w:t xml:space="preserve">sparcia realizacji zadania: </w:t>
      </w:r>
      <w:r w:rsidRPr="00EE07CD">
        <w:rPr>
          <w:rFonts w:cs="Calibri"/>
          <w:b/>
          <w:color w:val="000000"/>
        </w:rPr>
        <w:t>27</w:t>
      </w:r>
      <w:r>
        <w:rPr>
          <w:rFonts w:cs="Calibri"/>
          <w:color w:val="000000"/>
        </w:rPr>
        <w:t xml:space="preserve"> </w:t>
      </w:r>
    </w:p>
    <w:p w:rsidR="00231721" w:rsidRPr="003446A5" w:rsidRDefault="00231721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color w:val="000000"/>
        </w:rPr>
        <w:t>0</w:t>
      </w:r>
    </w:p>
    <w:p w:rsidR="00231721" w:rsidRPr="00231721" w:rsidRDefault="00231721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 w:rsidRPr="007D6370">
        <w:rPr>
          <w:rFonts w:cs="Calibri"/>
          <w:color w:val="000000"/>
        </w:rPr>
        <w:t>w ramach trybu art. 19</w:t>
      </w:r>
      <w:r>
        <w:rPr>
          <w:rFonts w:cs="Calibri"/>
          <w:color w:val="000000"/>
        </w:rPr>
        <w:t>a ustawy (tryb pozakonkursowy): 0</w:t>
      </w:r>
    </w:p>
    <w:p w:rsidR="00231721" w:rsidRPr="001E1053" w:rsidRDefault="00231721" w:rsidP="00231721">
      <w:pPr>
        <w:pStyle w:val="Akapitzlist"/>
        <w:spacing w:after="0"/>
        <w:ind w:left="0"/>
        <w:jc w:val="both"/>
        <w:rPr>
          <w:rFonts w:cs="Calibri"/>
        </w:rPr>
      </w:pPr>
    </w:p>
    <w:p w:rsidR="00231721" w:rsidRPr="001E1053" w:rsidRDefault="00231721" w:rsidP="0023172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>Liczba zrealizowanych projektów</w:t>
      </w:r>
      <w:r w:rsidRPr="001E1053">
        <w:rPr>
          <w:rFonts w:cs="Calibri"/>
        </w:rPr>
        <w:t xml:space="preserve"> przez organizacje pozarządowe: </w:t>
      </w:r>
      <w:r>
        <w:rPr>
          <w:rFonts w:cs="Calibri"/>
          <w:b/>
        </w:rPr>
        <w:t>34</w:t>
      </w:r>
      <w:r w:rsidRPr="001E1053">
        <w:rPr>
          <w:rFonts w:cs="Calibri"/>
        </w:rPr>
        <w:t>, w tym:</w:t>
      </w:r>
    </w:p>
    <w:p w:rsidR="00231721" w:rsidRDefault="00231721" w:rsidP="00231721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w ramach otwartych konkursów: </w:t>
      </w:r>
      <w:r>
        <w:rPr>
          <w:rFonts w:cs="Calibri"/>
          <w:b/>
        </w:rPr>
        <w:t>34,</w:t>
      </w:r>
      <w:r>
        <w:rPr>
          <w:rFonts w:cs="Calibri"/>
        </w:rPr>
        <w:t xml:space="preserve"> w tym:</w:t>
      </w:r>
    </w:p>
    <w:p w:rsidR="00231721" w:rsidRPr="00235ECF" w:rsidRDefault="00231721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34</w:t>
      </w:r>
    </w:p>
    <w:p w:rsidR="00231721" w:rsidRPr="0089511E" w:rsidRDefault="00231721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0</w:t>
      </w:r>
    </w:p>
    <w:p w:rsidR="00395051" w:rsidRPr="003C475D" w:rsidRDefault="00231721" w:rsidP="00231721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w ramach trybu art. 19a ustawy: </w:t>
      </w:r>
      <w:r>
        <w:rPr>
          <w:rFonts w:cs="Calibri"/>
          <w:b/>
        </w:rPr>
        <w:t>0</w:t>
      </w:r>
    </w:p>
    <w:p w:rsidR="00231721" w:rsidRPr="00B4648C" w:rsidRDefault="00231721" w:rsidP="0023172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F47425">
        <w:rPr>
          <w:rFonts w:cs="Calibri"/>
          <w:b/>
        </w:rPr>
        <w:t>Liczba ogłoszonych konkursów:</w:t>
      </w:r>
      <w:r w:rsidRPr="00B4648C">
        <w:rPr>
          <w:rFonts w:cs="Calibri"/>
          <w:b/>
        </w:rPr>
        <w:t xml:space="preserve"> </w:t>
      </w:r>
      <w:r>
        <w:rPr>
          <w:rFonts w:cs="Calibri"/>
          <w:b/>
        </w:rPr>
        <w:t>1</w:t>
      </w:r>
      <w:r w:rsidRPr="00AB2095">
        <w:rPr>
          <w:rFonts w:cs="Calibri"/>
          <w:i/>
        </w:rPr>
        <w:t>,</w:t>
      </w:r>
      <w:r>
        <w:rPr>
          <w:rFonts w:cs="Calibri"/>
        </w:rPr>
        <w:t xml:space="preserve"> w tym:</w:t>
      </w:r>
    </w:p>
    <w:p w:rsidR="00231721" w:rsidRDefault="00231721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1</w:t>
      </w:r>
    </w:p>
    <w:p w:rsidR="00231721" w:rsidRPr="003446A5" w:rsidRDefault="00231721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>formie powierzenia realizacji zadania</w:t>
      </w:r>
      <w:r>
        <w:rPr>
          <w:rFonts w:cs="Calibri"/>
          <w:color w:val="000000"/>
        </w:rPr>
        <w:t>: 0</w:t>
      </w:r>
    </w:p>
    <w:p w:rsidR="00231721" w:rsidRPr="001E1053" w:rsidRDefault="00231721" w:rsidP="00231721">
      <w:pPr>
        <w:pStyle w:val="Akapitzlist"/>
        <w:spacing w:after="0"/>
        <w:ind w:left="0"/>
        <w:jc w:val="both"/>
        <w:rPr>
          <w:rFonts w:cs="Calibri"/>
        </w:rPr>
      </w:pPr>
    </w:p>
    <w:p w:rsidR="00231721" w:rsidRPr="0021667C" w:rsidRDefault="00231721" w:rsidP="0023172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>Liczba podpisanych w 20</w:t>
      </w:r>
      <w:r>
        <w:rPr>
          <w:rFonts w:cs="Calibri"/>
          <w:b/>
        </w:rPr>
        <w:t>20</w:t>
      </w:r>
      <w:r w:rsidRPr="003446A5">
        <w:rPr>
          <w:rFonts w:cs="Calibri"/>
          <w:b/>
        </w:rPr>
        <w:t xml:space="preserve"> r. umów na zadania wieloletnie</w:t>
      </w:r>
      <w:r w:rsidRPr="001E1053">
        <w:rPr>
          <w:rFonts w:cs="Calibri"/>
        </w:rPr>
        <w:t xml:space="preserve">: </w:t>
      </w:r>
      <w:r>
        <w:rPr>
          <w:rFonts w:cs="Calibri"/>
          <w:b/>
        </w:rPr>
        <w:t>0</w:t>
      </w:r>
      <w:r w:rsidRPr="0021667C">
        <w:rPr>
          <w:rFonts w:cs="Calibri"/>
        </w:rPr>
        <w:t>:</w:t>
      </w:r>
    </w:p>
    <w:p w:rsidR="00231721" w:rsidRDefault="00231721" w:rsidP="00231721">
      <w:pPr>
        <w:pStyle w:val="Akapitzlist"/>
        <w:spacing w:after="0"/>
        <w:ind w:left="0"/>
        <w:jc w:val="both"/>
        <w:rPr>
          <w:rFonts w:cs="Calibri"/>
          <w:b/>
          <w:color w:val="000000"/>
        </w:rPr>
      </w:pPr>
    </w:p>
    <w:p w:rsidR="00231721" w:rsidRPr="00FD0290" w:rsidRDefault="00231721" w:rsidP="00231721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b/>
          <w:color w:val="000000"/>
        </w:rPr>
        <w:t>Liczba podpisanych w 2020</w:t>
      </w:r>
      <w:r w:rsidR="00AB3EA2">
        <w:rPr>
          <w:rFonts w:cs="Calibri"/>
          <w:b/>
          <w:color w:val="000000"/>
        </w:rPr>
        <w:t xml:space="preserve"> r. aneksów do umów dotacyjnych</w:t>
      </w:r>
      <w:r>
        <w:rPr>
          <w:rFonts w:cs="Calibri"/>
          <w:b/>
          <w:color w:val="000000"/>
        </w:rPr>
        <w:t>: 23</w:t>
      </w:r>
    </w:p>
    <w:p w:rsidR="00231721" w:rsidRPr="003446A5" w:rsidRDefault="00231721" w:rsidP="00231721">
      <w:pPr>
        <w:spacing w:after="0"/>
        <w:jc w:val="both"/>
        <w:rPr>
          <w:rFonts w:cs="Calibri"/>
          <w:color w:val="000000"/>
        </w:rPr>
      </w:pPr>
    </w:p>
    <w:p w:rsidR="00231721" w:rsidRDefault="00231721" w:rsidP="0023172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 xml:space="preserve">Liczba realizowanych </w:t>
      </w:r>
      <w:r>
        <w:rPr>
          <w:rFonts w:cs="Calibri"/>
          <w:b/>
        </w:rPr>
        <w:t>w 2020</w:t>
      </w:r>
      <w:r w:rsidR="007B03EC">
        <w:rPr>
          <w:rFonts w:cs="Calibri"/>
          <w:b/>
        </w:rPr>
        <w:t xml:space="preserve"> </w:t>
      </w:r>
      <w:r>
        <w:rPr>
          <w:rFonts w:cs="Calibri"/>
          <w:b/>
        </w:rPr>
        <w:t xml:space="preserve">r. </w:t>
      </w:r>
      <w:r w:rsidRPr="003446A5">
        <w:rPr>
          <w:rFonts w:cs="Calibri"/>
          <w:b/>
        </w:rPr>
        <w:t>zadań wieloletnich</w:t>
      </w:r>
      <w:r w:rsidRPr="00AB3EA2">
        <w:rPr>
          <w:rFonts w:cs="Calibri"/>
        </w:rPr>
        <w:t xml:space="preserve">: </w:t>
      </w:r>
      <w:r w:rsidRPr="00AB3EA2">
        <w:rPr>
          <w:rFonts w:cs="Calibri"/>
          <w:b/>
        </w:rPr>
        <w:t>8</w:t>
      </w:r>
      <w:r w:rsidRPr="00AB3EA2">
        <w:rPr>
          <w:rFonts w:cs="Calibri"/>
        </w:rPr>
        <w:t>, w tym:</w:t>
      </w:r>
    </w:p>
    <w:p w:rsidR="00231721" w:rsidRDefault="00231721" w:rsidP="00072A96">
      <w:pPr>
        <w:pStyle w:val="Akapitzlist"/>
        <w:numPr>
          <w:ilvl w:val="0"/>
          <w:numId w:val="19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8</w:t>
      </w:r>
    </w:p>
    <w:p w:rsidR="00231721" w:rsidRDefault="00231721" w:rsidP="00072A96">
      <w:pPr>
        <w:pStyle w:val="Akapitzlist"/>
        <w:numPr>
          <w:ilvl w:val="0"/>
          <w:numId w:val="19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>formie powierzenia realizacji zadania:</w:t>
      </w:r>
      <w:r w:rsidRPr="00E80B6D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0</w:t>
      </w:r>
    </w:p>
    <w:p w:rsidR="00231721" w:rsidRPr="00A01360" w:rsidRDefault="00231721" w:rsidP="00231721">
      <w:pPr>
        <w:pStyle w:val="Akapitzlist"/>
        <w:spacing w:after="0"/>
        <w:ind w:left="0"/>
        <w:jc w:val="both"/>
        <w:rPr>
          <w:rFonts w:cs="Calibri"/>
          <w:color w:val="000000"/>
        </w:rPr>
      </w:pPr>
    </w:p>
    <w:p w:rsidR="00231721" w:rsidRPr="0021648F" w:rsidRDefault="00231721" w:rsidP="0023172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F47425">
        <w:rPr>
          <w:rFonts w:cs="Calibri"/>
          <w:b/>
        </w:rPr>
        <w:t>Liczba zrealizowanych umów rocznych: 2</w:t>
      </w:r>
      <w:r>
        <w:rPr>
          <w:rFonts w:cs="Calibri"/>
          <w:b/>
        </w:rPr>
        <w:t>6</w:t>
      </w:r>
      <w:r w:rsidRPr="0021648F">
        <w:rPr>
          <w:rFonts w:cs="Calibri"/>
        </w:rPr>
        <w:t>, w tym:</w:t>
      </w:r>
    </w:p>
    <w:p w:rsidR="00231721" w:rsidRPr="0021648F" w:rsidRDefault="00231721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26</w:t>
      </w:r>
    </w:p>
    <w:p w:rsidR="00231721" w:rsidRPr="00231721" w:rsidRDefault="00231721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0</w:t>
      </w:r>
    </w:p>
    <w:p w:rsidR="00231721" w:rsidRPr="00FD0290" w:rsidRDefault="00231721" w:rsidP="00231721">
      <w:pPr>
        <w:spacing w:after="0"/>
        <w:jc w:val="both"/>
        <w:rPr>
          <w:rFonts w:cs="Calibri"/>
        </w:rPr>
      </w:pPr>
    </w:p>
    <w:p w:rsidR="00231721" w:rsidRPr="00AB357B" w:rsidRDefault="00231721" w:rsidP="0023172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F47425">
        <w:rPr>
          <w:rFonts w:cs="Calibri"/>
          <w:b/>
        </w:rPr>
        <w:t>Liczba osób zaangażowanych w realizację projektów: 199</w:t>
      </w:r>
      <w:r w:rsidRPr="00AB357B">
        <w:rPr>
          <w:rFonts w:cs="Calibri"/>
        </w:rPr>
        <w:t xml:space="preserve">, w tym </w:t>
      </w:r>
      <w:r w:rsidRPr="00AB357B">
        <w:rPr>
          <w:rFonts w:cs="Calibri"/>
          <w:b/>
        </w:rPr>
        <w:t xml:space="preserve">69 wolontariuszy </w:t>
      </w:r>
    </w:p>
    <w:p w:rsidR="00231721" w:rsidRPr="00FD0290" w:rsidRDefault="00231721" w:rsidP="00231721">
      <w:pPr>
        <w:spacing w:after="0"/>
        <w:jc w:val="both"/>
        <w:rPr>
          <w:rFonts w:cs="Calibri"/>
        </w:rPr>
      </w:pPr>
    </w:p>
    <w:p w:rsidR="00231721" w:rsidRPr="00F47425" w:rsidRDefault="00231721" w:rsidP="00231721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F47425">
        <w:rPr>
          <w:rFonts w:cs="Calibri"/>
          <w:b/>
        </w:rPr>
        <w:t>Szacunkowa liczba odbiorców wszystkich dotowanych przedsięwzięć:</w:t>
      </w:r>
      <w:r w:rsidRPr="001E1053">
        <w:rPr>
          <w:rFonts w:cs="Calibri"/>
        </w:rPr>
        <w:t xml:space="preserve"> </w:t>
      </w:r>
      <w:r w:rsidRPr="00AB357B">
        <w:rPr>
          <w:rFonts w:cs="Calibri"/>
          <w:b/>
        </w:rPr>
        <w:t>60 164</w:t>
      </w:r>
      <w:r w:rsidRPr="00635A62">
        <w:rPr>
          <w:rFonts w:cs="Calibri"/>
        </w:rPr>
        <w:t>,</w:t>
      </w:r>
      <w:r w:rsidRPr="00635A62">
        <w:rPr>
          <w:rFonts w:cs="Calibri"/>
          <w:b/>
        </w:rPr>
        <w:t xml:space="preserve"> </w:t>
      </w:r>
      <w:r w:rsidRPr="00635A62">
        <w:rPr>
          <w:rFonts w:cs="Calibri"/>
          <w:i/>
        </w:rPr>
        <w:t>przy czym poszczególne osoby mogą się powtarzać w różnych projektach</w:t>
      </w:r>
    </w:p>
    <w:p w:rsidR="00F47425" w:rsidRPr="00635A62" w:rsidRDefault="00F47425" w:rsidP="00F47425">
      <w:pPr>
        <w:pStyle w:val="Akapitzlist"/>
        <w:spacing w:after="0"/>
        <w:ind w:left="0"/>
        <w:jc w:val="both"/>
        <w:rPr>
          <w:rFonts w:cs="Calibri"/>
          <w:b/>
        </w:rPr>
      </w:pPr>
    </w:p>
    <w:p w:rsidR="00231721" w:rsidRPr="00670C5F" w:rsidRDefault="00231721" w:rsidP="0023172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F47425">
        <w:rPr>
          <w:rFonts w:cs="Calibri"/>
          <w:b/>
        </w:rPr>
        <w:t xml:space="preserve">Łączna kwota wsparcia finansowego udzielonego przez Gminę Miasta Toruń w 2020 r.:                    </w:t>
      </w:r>
      <w:r w:rsidRPr="00670C5F">
        <w:rPr>
          <w:rFonts w:cs="Calibri"/>
          <w:b/>
        </w:rPr>
        <w:t>1 616 891,51 zł</w:t>
      </w:r>
      <w:r w:rsidRPr="00670C5F">
        <w:rPr>
          <w:rFonts w:cs="Calibri"/>
        </w:rPr>
        <w:t>, w tym:</w:t>
      </w:r>
    </w:p>
    <w:p w:rsidR="00231721" w:rsidRDefault="00231721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>łączna kwota udzielonych dotacji w ramach otwartych konkursów</w:t>
      </w:r>
      <w:r w:rsidRPr="00670C5F">
        <w:rPr>
          <w:rFonts w:cs="Calibri"/>
        </w:rPr>
        <w:t xml:space="preserve">: </w:t>
      </w:r>
      <w:r w:rsidRPr="00670C5F">
        <w:rPr>
          <w:rFonts w:cs="Calibri"/>
          <w:b/>
        </w:rPr>
        <w:t xml:space="preserve">1 616 891,51 </w:t>
      </w:r>
      <w:r>
        <w:rPr>
          <w:rFonts w:cs="Calibri"/>
        </w:rPr>
        <w:t xml:space="preserve"> </w:t>
      </w:r>
      <w:r>
        <w:rPr>
          <w:rFonts w:cs="Calibri"/>
          <w:b/>
        </w:rPr>
        <w:t>zł</w:t>
      </w:r>
      <w:r>
        <w:rPr>
          <w:rFonts w:cs="Calibri"/>
        </w:rPr>
        <w:t>, w tym:</w:t>
      </w:r>
    </w:p>
    <w:p w:rsidR="00231721" w:rsidRDefault="00231721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>
        <w:rPr>
          <w:rFonts w:cs="Calibri"/>
          <w:b/>
          <w:color w:val="000000"/>
        </w:rPr>
        <w:t xml:space="preserve"> </w:t>
      </w:r>
      <w:r w:rsidRPr="00670C5F">
        <w:rPr>
          <w:rFonts w:cs="Calibri"/>
          <w:b/>
        </w:rPr>
        <w:t>1 616 891,51</w:t>
      </w:r>
      <w:r>
        <w:rPr>
          <w:rFonts w:cs="Calibri"/>
          <w:b/>
          <w:color w:val="000000"/>
        </w:rPr>
        <w:t xml:space="preserve"> zł </w:t>
      </w:r>
    </w:p>
    <w:p w:rsidR="00231721" w:rsidRPr="00772929" w:rsidRDefault="00231721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0 zł</w:t>
      </w:r>
    </w:p>
    <w:p w:rsidR="00231721" w:rsidRPr="00231721" w:rsidRDefault="00231721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231721">
        <w:rPr>
          <w:rFonts w:cs="Calibri"/>
        </w:rPr>
        <w:lastRenderedPageBreak/>
        <w:t xml:space="preserve">łączna kwota udzielonych dotacji w ramach trybu art. 19a ustawy: </w:t>
      </w:r>
      <w:r w:rsidRPr="00231721">
        <w:rPr>
          <w:rFonts w:cs="Calibri"/>
          <w:b/>
        </w:rPr>
        <w:t>0 zł</w:t>
      </w:r>
      <w:r>
        <w:rPr>
          <w:rFonts w:cs="Calibri"/>
        </w:rPr>
        <w:t xml:space="preserve"> </w:t>
      </w:r>
    </w:p>
    <w:p w:rsidR="00231721" w:rsidRPr="00AB2095" w:rsidRDefault="00231721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231721">
        <w:rPr>
          <w:rFonts w:cs="Calibri"/>
        </w:rPr>
        <w:t>łączna kwota wykorzystanych dotacji w ramach otwartych konkursów:</w:t>
      </w:r>
      <w:r w:rsidRPr="00231721">
        <w:rPr>
          <w:rFonts w:cs="Calibri"/>
          <w:b/>
        </w:rPr>
        <w:t xml:space="preserve"> 1 616 891,5</w:t>
      </w:r>
      <w:r w:rsidRPr="00231721">
        <w:rPr>
          <w:rFonts w:cs="Calibri"/>
          <w:b/>
          <w:color w:val="000000"/>
          <w:lang w:eastAsia="pl-PL"/>
        </w:rPr>
        <w:t>1 zł</w:t>
      </w:r>
      <w:r w:rsidRPr="00231721">
        <w:rPr>
          <w:rFonts w:cs="Calibri"/>
        </w:rPr>
        <w:t>, w tym:</w:t>
      </w:r>
    </w:p>
    <w:p w:rsidR="00231721" w:rsidRDefault="00231721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  <w:color w:val="000000"/>
        </w:rPr>
      </w:pPr>
      <w:r w:rsidRPr="006529A7">
        <w:rPr>
          <w:rFonts w:cs="Calibri"/>
          <w:color w:val="000000"/>
        </w:rPr>
        <w:t>w formie wsparcia realizacji zadania:</w:t>
      </w:r>
      <w:r w:rsidRPr="006529A7">
        <w:rPr>
          <w:rFonts w:cs="Calibri"/>
          <w:b/>
          <w:color w:val="000000"/>
        </w:rPr>
        <w:t xml:space="preserve"> </w:t>
      </w:r>
      <w:r w:rsidRPr="00670C5F">
        <w:rPr>
          <w:rFonts w:cs="Calibri"/>
          <w:b/>
        </w:rPr>
        <w:t>1 616 891,51</w:t>
      </w:r>
      <w:r>
        <w:rPr>
          <w:rFonts w:cs="Calibri"/>
          <w:b/>
          <w:color w:val="000000"/>
        </w:rPr>
        <w:t xml:space="preserve"> </w:t>
      </w:r>
      <w:r w:rsidRPr="006529A7">
        <w:rPr>
          <w:rFonts w:cs="Calibri"/>
          <w:b/>
          <w:color w:val="000000"/>
          <w:lang w:eastAsia="pl-PL"/>
        </w:rPr>
        <w:t xml:space="preserve"> zł</w:t>
      </w:r>
      <w:r w:rsidRPr="006529A7">
        <w:rPr>
          <w:rFonts w:cs="Calibri"/>
          <w:b/>
          <w:color w:val="000000"/>
        </w:rPr>
        <w:t xml:space="preserve"> </w:t>
      </w:r>
    </w:p>
    <w:p w:rsidR="00231721" w:rsidRPr="00AB2095" w:rsidRDefault="00231721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  <w:color w:val="000000"/>
        </w:rPr>
      </w:pPr>
      <w:r w:rsidRPr="006529A7"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  <w:color w:val="000000"/>
          <w:lang w:eastAsia="pl-PL"/>
        </w:rPr>
        <w:t>0</w:t>
      </w:r>
      <w:r w:rsidRPr="006529A7">
        <w:rPr>
          <w:rFonts w:cs="Calibri"/>
          <w:b/>
          <w:color w:val="000000"/>
        </w:rPr>
        <w:t xml:space="preserve"> zł </w:t>
      </w:r>
    </w:p>
    <w:p w:rsidR="00231721" w:rsidRPr="00231721" w:rsidRDefault="00231721" w:rsidP="00072A96">
      <w:pPr>
        <w:pStyle w:val="Akapitzlist"/>
        <w:numPr>
          <w:ilvl w:val="0"/>
          <w:numId w:val="36"/>
        </w:numPr>
        <w:spacing w:after="0"/>
        <w:jc w:val="both"/>
        <w:rPr>
          <w:rFonts w:cs="Calibri"/>
          <w:color w:val="000000"/>
        </w:rPr>
      </w:pPr>
      <w:r w:rsidRPr="00AB2095">
        <w:rPr>
          <w:rFonts w:cs="Calibri"/>
        </w:rPr>
        <w:t xml:space="preserve">łączna kwota wykorzystanych dotacji w ramach trybu art. 19a ustawy: </w:t>
      </w:r>
      <w:r>
        <w:rPr>
          <w:rFonts w:cs="Calibri"/>
          <w:b/>
        </w:rPr>
        <w:t>0</w:t>
      </w:r>
      <w:r w:rsidRPr="00AB2095">
        <w:rPr>
          <w:rFonts w:cs="Calibri"/>
          <w:b/>
        </w:rPr>
        <w:t xml:space="preserve"> zł</w:t>
      </w:r>
      <w:r w:rsidRPr="00AB2095">
        <w:rPr>
          <w:rFonts w:cs="Calibri"/>
        </w:rPr>
        <w:t xml:space="preserve"> </w:t>
      </w:r>
      <w:r w:rsidRPr="00AB2095">
        <w:rPr>
          <w:rFonts w:cs="Calibri"/>
        </w:rPr>
        <w:br/>
      </w:r>
    </w:p>
    <w:p w:rsidR="00231721" w:rsidRPr="00FD0290" w:rsidRDefault="00231721" w:rsidP="00231721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F47425">
        <w:rPr>
          <w:rFonts w:cs="Calibri"/>
          <w:b/>
        </w:rPr>
        <w:t>Średnia wysokość wykorzystanej dotacji:</w:t>
      </w:r>
      <w:r w:rsidRPr="00151748">
        <w:rPr>
          <w:rFonts w:cs="Calibri"/>
        </w:rPr>
        <w:t xml:space="preserve">  </w:t>
      </w:r>
      <w:r>
        <w:rPr>
          <w:rFonts w:cs="Calibri"/>
          <w:b/>
        </w:rPr>
        <w:t>47 556</w:t>
      </w:r>
      <w:r w:rsidRPr="00FA1C13">
        <w:rPr>
          <w:rFonts w:cs="Calibri"/>
          <w:b/>
        </w:rPr>
        <w:t xml:space="preserve"> zł</w:t>
      </w:r>
      <w:r>
        <w:rPr>
          <w:rFonts w:cs="Calibri"/>
        </w:rPr>
        <w:t xml:space="preserve"> </w:t>
      </w:r>
    </w:p>
    <w:p w:rsidR="00231721" w:rsidRPr="00AB2095" w:rsidRDefault="00231721" w:rsidP="00231721">
      <w:pPr>
        <w:spacing w:after="0" w:line="240" w:lineRule="auto"/>
        <w:jc w:val="both"/>
        <w:rPr>
          <w:rFonts w:cs="Calibri"/>
        </w:rPr>
      </w:pPr>
    </w:p>
    <w:p w:rsidR="00231721" w:rsidRPr="00231721" w:rsidRDefault="00231721" w:rsidP="00231721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F47425">
        <w:rPr>
          <w:b/>
          <w:bCs/>
        </w:rPr>
        <w:t>Wysokość środków przeznaczonych w budżecie Gminy Miasta Toruń</w:t>
      </w:r>
      <w:r w:rsidRPr="00AB2095">
        <w:rPr>
          <w:bCs/>
        </w:rPr>
        <w:t xml:space="preserve"> </w:t>
      </w:r>
      <w:r w:rsidRPr="00AB2095">
        <w:rPr>
          <w:b/>
          <w:bCs/>
          <w:u w:val="single"/>
        </w:rPr>
        <w:t>na rok 20</w:t>
      </w:r>
      <w:r>
        <w:rPr>
          <w:b/>
          <w:bCs/>
          <w:u w:val="single"/>
        </w:rPr>
        <w:t>21</w:t>
      </w:r>
      <w:r w:rsidRPr="00AB2095">
        <w:rPr>
          <w:bCs/>
        </w:rPr>
        <w:t xml:space="preserve">                       </w:t>
      </w:r>
      <w:r>
        <w:rPr>
          <w:bCs/>
        </w:rPr>
        <w:br/>
      </w:r>
      <w:r w:rsidRPr="00AB2095">
        <w:rPr>
          <w:bCs/>
        </w:rPr>
        <w:t>na realizację zadań publicznych przez organizacje pozarządowe (</w:t>
      </w:r>
      <w:r w:rsidRPr="00086BA2">
        <w:t xml:space="preserve">łączna wartość przeznaczonego wsparcia): </w:t>
      </w:r>
      <w:r>
        <w:rPr>
          <w:b/>
        </w:rPr>
        <w:t>1 938 700 zł</w:t>
      </w:r>
      <w:r w:rsidRPr="00231721">
        <w:t xml:space="preserve"> (ko</w:t>
      </w:r>
      <w:r w:rsidRPr="00086BA2">
        <w:t>nkurs roczny</w:t>
      </w:r>
      <w:r>
        <w:rPr>
          <w:rFonts w:cs="Calibri"/>
        </w:rPr>
        <w:t xml:space="preserve">, </w:t>
      </w:r>
      <w:r w:rsidRPr="00086BA2">
        <w:t>tryb 19a</w:t>
      </w:r>
      <w:r>
        <w:rPr>
          <w:rFonts w:cs="Calibri"/>
        </w:rPr>
        <w:t xml:space="preserve">, </w:t>
      </w:r>
      <w:r w:rsidRPr="00086BA2">
        <w:t xml:space="preserve">umowy wieloletnie  </w:t>
      </w:r>
      <w:r>
        <w:t>zawarte przed 2021 r.)</w:t>
      </w:r>
    </w:p>
    <w:p w:rsidR="00C47033" w:rsidRPr="00231721" w:rsidRDefault="00C47033" w:rsidP="00231721">
      <w:pPr>
        <w:spacing w:after="0" w:line="240" w:lineRule="auto"/>
        <w:jc w:val="both"/>
        <w:rPr>
          <w:b/>
          <w:bCs/>
          <w:szCs w:val="24"/>
        </w:rPr>
      </w:pPr>
    </w:p>
    <w:p w:rsidR="00C47033" w:rsidRPr="00057084" w:rsidRDefault="00C47033" w:rsidP="00046632">
      <w:pPr>
        <w:pStyle w:val="Akapitzlist"/>
        <w:numPr>
          <w:ilvl w:val="0"/>
          <w:numId w:val="5"/>
        </w:numPr>
        <w:spacing w:after="0" w:line="240" w:lineRule="auto"/>
        <w:ind w:hanging="357"/>
      </w:pPr>
      <w:r>
        <w:t>Współpraca finansowa z NGO odbywała się na podstawie, której z wymienionych ustaw</w:t>
      </w:r>
      <w:r w:rsidRPr="00057084">
        <w:rPr>
          <w:rFonts w:cs="Calibri"/>
        </w:rPr>
        <w:t>:</w:t>
      </w:r>
    </w:p>
    <w:p w:rsidR="00C47033" w:rsidRPr="00E2735A" w:rsidRDefault="00C47033" w:rsidP="00046632">
      <w:pPr>
        <w:pStyle w:val="Akapitzlist"/>
        <w:numPr>
          <w:ilvl w:val="0"/>
          <w:numId w:val="6"/>
        </w:numPr>
        <w:spacing w:after="0" w:line="240" w:lineRule="auto"/>
        <w:ind w:left="1080" w:hanging="357"/>
        <w:rPr>
          <w:rFonts w:cs="Calibri"/>
        </w:rPr>
      </w:pPr>
      <w:r w:rsidRPr="00E2735A">
        <w:rPr>
          <w:rFonts w:cs="Calibri"/>
        </w:rPr>
        <w:t>ustawa o działalności pożytku publicznego i o wolontariacie</w:t>
      </w:r>
    </w:p>
    <w:p w:rsidR="00C47033" w:rsidRPr="00E2735A" w:rsidRDefault="00C47033" w:rsidP="00046632">
      <w:pPr>
        <w:pStyle w:val="Akapitzlist"/>
        <w:numPr>
          <w:ilvl w:val="0"/>
          <w:numId w:val="6"/>
        </w:numPr>
        <w:spacing w:after="0" w:line="240" w:lineRule="auto"/>
        <w:ind w:left="1080" w:hanging="357"/>
        <w:rPr>
          <w:rFonts w:cs="Calibri"/>
        </w:rPr>
      </w:pPr>
      <w:r w:rsidRPr="00E2735A">
        <w:rPr>
          <w:rFonts w:cs="Calibri"/>
        </w:rPr>
        <w:t xml:space="preserve">ustawa o zdrowiu publicznym </w:t>
      </w:r>
    </w:p>
    <w:p w:rsidR="003C475D" w:rsidRDefault="003C475D" w:rsidP="00C47033">
      <w:pPr>
        <w:pBdr>
          <w:bottom w:val="single" w:sz="4" w:space="1" w:color="auto"/>
        </w:pBdr>
        <w:spacing w:after="0" w:line="240" w:lineRule="auto"/>
        <w:jc w:val="both"/>
        <w:rPr>
          <w:rFonts w:cs="Calibri"/>
        </w:rPr>
      </w:pPr>
    </w:p>
    <w:p w:rsidR="00AB3EA2" w:rsidRDefault="00AB3EA2" w:rsidP="00C47033">
      <w:pPr>
        <w:pBdr>
          <w:bottom w:val="single" w:sz="4" w:space="1" w:color="auto"/>
        </w:pBdr>
        <w:spacing w:after="0" w:line="240" w:lineRule="auto"/>
        <w:jc w:val="both"/>
        <w:rPr>
          <w:b/>
          <w:i/>
        </w:rPr>
      </w:pPr>
    </w:p>
    <w:p w:rsidR="00C47033" w:rsidRDefault="00C47033" w:rsidP="00C47033">
      <w:pPr>
        <w:spacing w:after="0"/>
        <w:jc w:val="both"/>
        <w:rPr>
          <w:rFonts w:cs="Calibri"/>
          <w:b/>
        </w:rPr>
      </w:pPr>
    </w:p>
    <w:p w:rsidR="00C47033" w:rsidRPr="00395051" w:rsidRDefault="00C47033" w:rsidP="00C47033">
      <w:pPr>
        <w:spacing w:after="0"/>
        <w:jc w:val="both"/>
        <w:rPr>
          <w:rFonts w:cs="Calibri"/>
          <w:b/>
          <w:i/>
        </w:rPr>
      </w:pPr>
      <w:r w:rsidRPr="00395051">
        <w:rPr>
          <w:rFonts w:cs="Calibri"/>
          <w:b/>
          <w:i/>
        </w:rPr>
        <w:t xml:space="preserve">Nazwa zadania publicznego: wspieranie rozwoju wspólnot i społeczności lokalnych (prowadzenie Centrów Aktywności Lokalnej) </w:t>
      </w:r>
    </w:p>
    <w:p w:rsidR="00760825" w:rsidRDefault="00760825" w:rsidP="00C47033">
      <w:pPr>
        <w:spacing w:after="0"/>
        <w:jc w:val="both"/>
        <w:rPr>
          <w:rFonts w:cs="Calibri"/>
          <w:b/>
        </w:rPr>
      </w:pPr>
    </w:p>
    <w:p w:rsidR="00760825" w:rsidRDefault="00760825" w:rsidP="00072A96">
      <w:pPr>
        <w:pStyle w:val="Akapitzlist"/>
        <w:numPr>
          <w:ilvl w:val="0"/>
          <w:numId w:val="37"/>
        </w:numPr>
        <w:tabs>
          <w:tab w:val="num" w:pos="0"/>
        </w:tabs>
        <w:suppressAutoHyphens/>
        <w:spacing w:after="0"/>
        <w:jc w:val="both"/>
        <w:rPr>
          <w:rFonts w:cs="Calibri"/>
          <w:color w:val="000000"/>
        </w:rPr>
      </w:pPr>
      <w:r>
        <w:rPr>
          <w:rFonts w:cs="Calibri"/>
          <w:b/>
          <w:color w:val="000000"/>
        </w:rPr>
        <w:t>Liczba organizacji, które otrzymały wsparcie finansowe</w:t>
      </w:r>
      <w:r>
        <w:rPr>
          <w:rFonts w:cs="Calibri"/>
          <w:color w:val="000000"/>
        </w:rPr>
        <w:t xml:space="preserve"> od Gminy Miasta Toruń: </w:t>
      </w:r>
      <w:r>
        <w:rPr>
          <w:rFonts w:cs="Calibri"/>
          <w:b/>
          <w:bCs/>
          <w:color w:val="000000"/>
        </w:rPr>
        <w:t>8</w:t>
      </w:r>
      <w:r>
        <w:rPr>
          <w:rFonts w:cs="Calibri"/>
          <w:color w:val="000000"/>
        </w:rPr>
        <w:t xml:space="preserve">, </w:t>
      </w:r>
      <w:r>
        <w:rPr>
          <w:rFonts w:cs="Calibri"/>
          <w:color w:val="000000"/>
        </w:rPr>
        <w:br/>
        <w:t>w tym:</w:t>
      </w:r>
    </w:p>
    <w:p w:rsidR="00760825" w:rsidRDefault="00760825" w:rsidP="00072A96">
      <w:pPr>
        <w:pStyle w:val="Akapitzlist"/>
        <w:numPr>
          <w:ilvl w:val="0"/>
          <w:numId w:val="39"/>
        </w:numPr>
        <w:tabs>
          <w:tab w:val="clear" w:pos="0"/>
          <w:tab w:val="num" w:pos="348"/>
        </w:tabs>
        <w:suppressAutoHyphens/>
        <w:spacing w:after="0"/>
        <w:ind w:left="1068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ramach otwartych konkursów: </w:t>
      </w:r>
      <w:r>
        <w:rPr>
          <w:rFonts w:cs="Calibri"/>
          <w:b/>
          <w:bCs/>
          <w:color w:val="000000"/>
        </w:rPr>
        <w:t>8</w:t>
      </w:r>
      <w:r>
        <w:rPr>
          <w:rFonts w:cs="Calibri"/>
          <w:color w:val="000000"/>
        </w:rPr>
        <w:t>, w tym:</w:t>
      </w:r>
    </w:p>
    <w:p w:rsidR="00760825" w:rsidRDefault="00760825" w:rsidP="00072A96">
      <w:pPr>
        <w:pStyle w:val="Akapitzlist"/>
        <w:numPr>
          <w:ilvl w:val="0"/>
          <w:numId w:val="87"/>
        </w:numPr>
        <w:tabs>
          <w:tab w:val="clear" w:pos="0"/>
          <w:tab w:val="num" w:pos="348"/>
        </w:tabs>
        <w:suppressAutoHyphens/>
        <w:spacing w:after="0"/>
        <w:ind w:left="1428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formie wsparcia realizacji zadania: </w:t>
      </w:r>
      <w:r>
        <w:rPr>
          <w:rFonts w:cs="Calibri"/>
          <w:b/>
          <w:bCs/>
          <w:color w:val="000000"/>
        </w:rPr>
        <w:t>8</w:t>
      </w:r>
    </w:p>
    <w:p w:rsidR="00760825" w:rsidRDefault="00760825" w:rsidP="00072A96">
      <w:pPr>
        <w:pStyle w:val="Akapitzlist"/>
        <w:numPr>
          <w:ilvl w:val="0"/>
          <w:numId w:val="87"/>
        </w:numPr>
        <w:tabs>
          <w:tab w:val="clear" w:pos="0"/>
          <w:tab w:val="num" w:pos="348"/>
        </w:tabs>
        <w:suppressAutoHyphens/>
        <w:spacing w:after="0"/>
        <w:ind w:left="1428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powierzenia realizacji zadania: 0</w:t>
      </w:r>
    </w:p>
    <w:p w:rsidR="00760825" w:rsidRDefault="00760825" w:rsidP="00072A96">
      <w:pPr>
        <w:pStyle w:val="Akapitzlist"/>
        <w:numPr>
          <w:ilvl w:val="0"/>
          <w:numId w:val="39"/>
        </w:numPr>
        <w:tabs>
          <w:tab w:val="clear" w:pos="0"/>
          <w:tab w:val="num" w:pos="348"/>
        </w:tabs>
        <w:suppressAutoHyphens/>
        <w:spacing w:after="0"/>
        <w:ind w:left="1068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ramach trybu art. 19a ustawy (tryb pozakonkursowy): 0</w:t>
      </w:r>
    </w:p>
    <w:p w:rsidR="00760825" w:rsidRDefault="00760825" w:rsidP="00760825">
      <w:pPr>
        <w:pStyle w:val="Akapitzlist"/>
        <w:spacing w:after="0"/>
        <w:ind w:left="0"/>
        <w:jc w:val="both"/>
        <w:rPr>
          <w:rFonts w:cs="Calibri"/>
          <w:color w:val="000000"/>
        </w:rPr>
      </w:pPr>
    </w:p>
    <w:p w:rsidR="00760825" w:rsidRDefault="00760825" w:rsidP="00072A96">
      <w:pPr>
        <w:pStyle w:val="Akapitzlist"/>
        <w:numPr>
          <w:ilvl w:val="0"/>
          <w:numId w:val="37"/>
        </w:numPr>
        <w:tabs>
          <w:tab w:val="num" w:pos="0"/>
        </w:tabs>
        <w:suppressAutoHyphens/>
        <w:spacing w:after="0"/>
        <w:jc w:val="both"/>
        <w:rPr>
          <w:rFonts w:cs="Calibri"/>
        </w:rPr>
      </w:pPr>
      <w:r>
        <w:rPr>
          <w:rFonts w:cs="Calibri"/>
          <w:b/>
        </w:rPr>
        <w:t>Liczba zrealizowanych projektów</w:t>
      </w:r>
      <w:r>
        <w:rPr>
          <w:rFonts w:cs="Calibri"/>
        </w:rPr>
        <w:t xml:space="preserve"> przez organizacje pozarządowe: </w:t>
      </w:r>
      <w:r>
        <w:rPr>
          <w:rFonts w:cs="Calibri"/>
          <w:b/>
        </w:rPr>
        <w:t>8</w:t>
      </w:r>
      <w:r>
        <w:rPr>
          <w:rFonts w:cs="Calibri"/>
        </w:rPr>
        <w:t>, w tym:</w:t>
      </w:r>
    </w:p>
    <w:p w:rsidR="00760825" w:rsidRDefault="00760825" w:rsidP="00072A96">
      <w:pPr>
        <w:pStyle w:val="Akapitzlist"/>
        <w:numPr>
          <w:ilvl w:val="0"/>
          <w:numId w:val="40"/>
        </w:numPr>
        <w:tabs>
          <w:tab w:val="clear" w:pos="0"/>
          <w:tab w:val="num" w:pos="348"/>
        </w:tabs>
        <w:suppressAutoHyphens/>
        <w:spacing w:after="0"/>
        <w:ind w:left="1068"/>
        <w:jc w:val="both"/>
        <w:rPr>
          <w:rFonts w:cs="Calibri"/>
          <w:color w:val="000000"/>
        </w:rPr>
      </w:pPr>
      <w:r>
        <w:rPr>
          <w:rFonts w:cs="Calibri"/>
        </w:rPr>
        <w:t xml:space="preserve">w ramach otwartych konkursów: </w:t>
      </w:r>
      <w:r>
        <w:rPr>
          <w:rFonts w:cs="Calibri"/>
          <w:b/>
          <w:bCs/>
        </w:rPr>
        <w:t>8</w:t>
      </w:r>
      <w:r>
        <w:rPr>
          <w:rFonts w:cs="Calibri"/>
          <w:b/>
        </w:rPr>
        <w:t>,</w:t>
      </w:r>
      <w:r>
        <w:rPr>
          <w:rFonts w:cs="Calibri"/>
        </w:rPr>
        <w:t xml:space="preserve"> w tym:</w:t>
      </w:r>
    </w:p>
    <w:p w:rsidR="00760825" w:rsidRDefault="00760825" w:rsidP="00072A96">
      <w:pPr>
        <w:pStyle w:val="Akapitzlist"/>
        <w:numPr>
          <w:ilvl w:val="0"/>
          <w:numId w:val="84"/>
        </w:numPr>
        <w:tabs>
          <w:tab w:val="clear" w:pos="0"/>
          <w:tab w:val="num" w:pos="348"/>
        </w:tabs>
        <w:suppressAutoHyphens/>
        <w:spacing w:after="0"/>
        <w:ind w:left="1416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>
        <w:rPr>
          <w:rFonts w:cs="Calibri"/>
          <w:b/>
          <w:color w:val="000000"/>
        </w:rPr>
        <w:t xml:space="preserve"> 8</w:t>
      </w:r>
    </w:p>
    <w:p w:rsidR="00760825" w:rsidRDefault="00760825" w:rsidP="00072A96">
      <w:pPr>
        <w:pStyle w:val="Akapitzlist"/>
        <w:numPr>
          <w:ilvl w:val="0"/>
          <w:numId w:val="84"/>
        </w:numPr>
        <w:tabs>
          <w:tab w:val="clear" w:pos="0"/>
          <w:tab w:val="num" w:pos="348"/>
        </w:tabs>
        <w:suppressAutoHyphens/>
        <w:spacing w:after="0"/>
        <w:ind w:left="1416"/>
        <w:jc w:val="both"/>
        <w:rPr>
          <w:rFonts w:cs="Calibri"/>
        </w:rPr>
      </w:pPr>
      <w:r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  <w:color w:val="000000"/>
        </w:rPr>
        <w:t>0</w:t>
      </w:r>
    </w:p>
    <w:p w:rsidR="00760825" w:rsidRDefault="00760825" w:rsidP="00072A96">
      <w:pPr>
        <w:pStyle w:val="Akapitzlist"/>
        <w:numPr>
          <w:ilvl w:val="0"/>
          <w:numId w:val="40"/>
        </w:numPr>
        <w:tabs>
          <w:tab w:val="clear" w:pos="0"/>
          <w:tab w:val="num" w:pos="348"/>
        </w:tabs>
        <w:suppressAutoHyphens/>
        <w:spacing w:after="0"/>
        <w:ind w:left="1068"/>
        <w:jc w:val="both"/>
        <w:rPr>
          <w:rFonts w:cs="Calibri"/>
        </w:rPr>
      </w:pPr>
      <w:r>
        <w:rPr>
          <w:rFonts w:cs="Calibri"/>
        </w:rPr>
        <w:t xml:space="preserve">w ramach trybu art. 19a ustawy: </w:t>
      </w:r>
      <w:r>
        <w:rPr>
          <w:rFonts w:cs="Calibri"/>
          <w:b/>
        </w:rPr>
        <w:t>0</w:t>
      </w:r>
    </w:p>
    <w:p w:rsidR="00760825" w:rsidRDefault="00760825" w:rsidP="00760825">
      <w:pPr>
        <w:pStyle w:val="Akapitzlist"/>
        <w:spacing w:after="0"/>
        <w:ind w:left="0"/>
        <w:jc w:val="both"/>
      </w:pPr>
    </w:p>
    <w:p w:rsidR="00760825" w:rsidRDefault="00760825" w:rsidP="00072A96">
      <w:pPr>
        <w:pStyle w:val="Akapitzlist"/>
        <w:numPr>
          <w:ilvl w:val="0"/>
          <w:numId w:val="37"/>
        </w:numPr>
        <w:tabs>
          <w:tab w:val="num" w:pos="0"/>
        </w:tabs>
        <w:suppressAutoHyphens/>
        <w:spacing w:after="0"/>
        <w:jc w:val="both"/>
        <w:rPr>
          <w:rFonts w:cs="Calibri"/>
          <w:color w:val="000000"/>
        </w:rPr>
      </w:pPr>
      <w:r w:rsidRPr="00760825">
        <w:rPr>
          <w:rFonts w:cs="Calibri"/>
          <w:b/>
        </w:rPr>
        <w:t>Liczba ogłoszonych konkursów:</w:t>
      </w:r>
      <w:r>
        <w:rPr>
          <w:rFonts w:cs="Calibri"/>
          <w:b/>
        </w:rPr>
        <w:t xml:space="preserve"> 1</w:t>
      </w:r>
      <w:r>
        <w:rPr>
          <w:rFonts w:cs="Calibri"/>
          <w:i/>
        </w:rPr>
        <w:t>,</w:t>
      </w:r>
      <w:r>
        <w:rPr>
          <w:rFonts w:cs="Calibri"/>
        </w:rPr>
        <w:t xml:space="preserve"> w tym:</w:t>
      </w:r>
    </w:p>
    <w:p w:rsidR="00760825" w:rsidRDefault="00760825" w:rsidP="00072A96">
      <w:pPr>
        <w:pStyle w:val="Akapitzlist"/>
        <w:numPr>
          <w:ilvl w:val="0"/>
          <w:numId w:val="98"/>
        </w:numPr>
        <w:suppressAutoHyphens/>
        <w:spacing w:after="0"/>
        <w:ind w:left="1134" w:hanging="36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>
        <w:rPr>
          <w:rFonts w:cs="Calibri"/>
          <w:b/>
          <w:color w:val="000000"/>
        </w:rPr>
        <w:t xml:space="preserve"> 1</w:t>
      </w:r>
    </w:p>
    <w:p w:rsidR="00760825" w:rsidRDefault="00760825" w:rsidP="00072A96">
      <w:pPr>
        <w:pStyle w:val="Akapitzlist"/>
        <w:numPr>
          <w:ilvl w:val="0"/>
          <w:numId w:val="98"/>
        </w:numPr>
        <w:suppressAutoHyphens/>
        <w:spacing w:after="0"/>
        <w:ind w:left="1134" w:hanging="360"/>
        <w:jc w:val="both"/>
      </w:pPr>
      <w:r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  <w:bCs/>
          <w:color w:val="000000"/>
        </w:rPr>
        <w:t>0</w:t>
      </w:r>
    </w:p>
    <w:p w:rsidR="00760825" w:rsidRDefault="00760825" w:rsidP="00760825">
      <w:pPr>
        <w:pStyle w:val="Akapitzlist"/>
        <w:spacing w:after="0"/>
        <w:ind w:left="0"/>
        <w:jc w:val="both"/>
        <w:rPr>
          <w:rFonts w:cs="Calibri"/>
        </w:rPr>
      </w:pPr>
    </w:p>
    <w:p w:rsidR="00760825" w:rsidRDefault="00760825" w:rsidP="00072A96">
      <w:pPr>
        <w:pStyle w:val="Akapitzlist"/>
        <w:numPr>
          <w:ilvl w:val="0"/>
          <w:numId w:val="37"/>
        </w:numPr>
        <w:tabs>
          <w:tab w:val="num" w:pos="0"/>
        </w:tabs>
        <w:suppressAutoHyphens/>
        <w:spacing w:after="0"/>
        <w:jc w:val="both"/>
        <w:rPr>
          <w:rFonts w:cs="Calibri"/>
          <w:color w:val="000000"/>
        </w:rPr>
      </w:pPr>
      <w:r>
        <w:rPr>
          <w:rFonts w:cs="Calibri"/>
          <w:b/>
        </w:rPr>
        <w:t>Liczba podpisanych w 2020 r. umów na zadania wieloletnie</w:t>
      </w:r>
      <w:r>
        <w:rPr>
          <w:rFonts w:cs="Calibri"/>
        </w:rPr>
        <w:t xml:space="preserve">: </w:t>
      </w:r>
      <w:r w:rsidRPr="00760825">
        <w:rPr>
          <w:rFonts w:cs="Calibri"/>
          <w:b/>
          <w:color w:val="000000"/>
        </w:rPr>
        <w:t>8</w:t>
      </w:r>
    </w:p>
    <w:p w:rsidR="00760825" w:rsidRDefault="00760825" w:rsidP="00072A96">
      <w:pPr>
        <w:pStyle w:val="Akapitzlist"/>
        <w:numPr>
          <w:ilvl w:val="0"/>
          <w:numId w:val="93"/>
        </w:numPr>
        <w:suppressAutoHyphens/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>
        <w:rPr>
          <w:rFonts w:cs="Calibri"/>
          <w:b/>
          <w:color w:val="000000"/>
        </w:rPr>
        <w:t xml:space="preserve"> 8</w:t>
      </w:r>
    </w:p>
    <w:p w:rsidR="00760825" w:rsidRDefault="00760825" w:rsidP="00072A96">
      <w:pPr>
        <w:pStyle w:val="Akapitzlist"/>
        <w:numPr>
          <w:ilvl w:val="0"/>
          <w:numId w:val="93"/>
        </w:numPr>
        <w:suppressAutoHyphens/>
        <w:spacing w:after="113"/>
        <w:jc w:val="both"/>
        <w:rPr>
          <w:rFonts w:cs="Calibri"/>
          <w:b/>
          <w:color w:val="000000"/>
        </w:rPr>
      </w:pPr>
      <w:r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  <w:color w:val="000000"/>
        </w:rPr>
        <w:t>0</w:t>
      </w:r>
    </w:p>
    <w:p w:rsidR="00760825" w:rsidRPr="00760825" w:rsidRDefault="00760825" w:rsidP="00760825">
      <w:pPr>
        <w:pStyle w:val="Akapitzlist"/>
        <w:suppressAutoHyphens/>
        <w:spacing w:after="0" w:line="240" w:lineRule="auto"/>
        <w:ind w:left="357"/>
        <w:jc w:val="both"/>
        <w:rPr>
          <w:rFonts w:cs="Calibri"/>
          <w:b/>
          <w:color w:val="000000"/>
        </w:rPr>
      </w:pPr>
    </w:p>
    <w:p w:rsidR="00760825" w:rsidRDefault="00760825" w:rsidP="00072A96">
      <w:pPr>
        <w:pStyle w:val="Akapitzlist"/>
        <w:numPr>
          <w:ilvl w:val="0"/>
          <w:numId w:val="3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b/>
          <w:color w:val="000000"/>
        </w:rPr>
        <w:t>Liczba podpisanych w 2020 r. aneksów do umów dotacyjnych: 8</w:t>
      </w:r>
    </w:p>
    <w:p w:rsidR="00760825" w:rsidRDefault="00760825" w:rsidP="00760825">
      <w:pPr>
        <w:spacing w:after="0"/>
        <w:jc w:val="both"/>
        <w:rPr>
          <w:rFonts w:cs="Calibri"/>
          <w:color w:val="000000"/>
        </w:rPr>
      </w:pPr>
    </w:p>
    <w:p w:rsidR="00760825" w:rsidRDefault="00760825" w:rsidP="00072A96">
      <w:pPr>
        <w:pStyle w:val="Akapitzlist"/>
        <w:numPr>
          <w:ilvl w:val="0"/>
          <w:numId w:val="37"/>
        </w:numPr>
        <w:tabs>
          <w:tab w:val="num" w:pos="0"/>
        </w:tabs>
        <w:suppressAutoHyphens/>
        <w:spacing w:after="0"/>
        <w:jc w:val="both"/>
        <w:rPr>
          <w:rFonts w:cs="Calibri"/>
          <w:color w:val="000000"/>
        </w:rPr>
      </w:pPr>
      <w:r>
        <w:rPr>
          <w:rFonts w:cs="Calibri"/>
          <w:b/>
        </w:rPr>
        <w:t>Liczba realizowanych w 2020r. zadań wieloletnich</w:t>
      </w:r>
      <w:r>
        <w:rPr>
          <w:rFonts w:cs="Calibri"/>
        </w:rPr>
        <w:t xml:space="preserve">: </w:t>
      </w:r>
      <w:r>
        <w:rPr>
          <w:rFonts w:cs="Calibri"/>
          <w:b/>
        </w:rPr>
        <w:t>8</w:t>
      </w:r>
      <w:r>
        <w:rPr>
          <w:rFonts w:cs="Calibri"/>
        </w:rPr>
        <w:t xml:space="preserve">, </w:t>
      </w:r>
      <w:r w:rsidRPr="00760825">
        <w:rPr>
          <w:rFonts w:cs="Calibri"/>
        </w:rPr>
        <w:t>w tym:</w:t>
      </w:r>
    </w:p>
    <w:p w:rsidR="00760825" w:rsidRDefault="00760825" w:rsidP="00072A96">
      <w:pPr>
        <w:pStyle w:val="Akapitzlist"/>
        <w:numPr>
          <w:ilvl w:val="0"/>
          <w:numId w:val="92"/>
        </w:numPr>
        <w:tabs>
          <w:tab w:val="clear" w:pos="0"/>
          <w:tab w:val="num" w:pos="348"/>
        </w:tabs>
        <w:suppressAutoHyphens/>
        <w:spacing w:after="0"/>
        <w:ind w:left="1068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w formie wsparcia realizacji zadania:</w:t>
      </w:r>
      <w:r>
        <w:rPr>
          <w:rFonts w:cs="Calibri"/>
          <w:b/>
          <w:color w:val="000000"/>
        </w:rPr>
        <w:t xml:space="preserve"> 8</w:t>
      </w:r>
    </w:p>
    <w:p w:rsidR="00760825" w:rsidRPr="00760825" w:rsidRDefault="00760825" w:rsidP="00072A96">
      <w:pPr>
        <w:pStyle w:val="Akapitzlist"/>
        <w:numPr>
          <w:ilvl w:val="0"/>
          <w:numId w:val="92"/>
        </w:numPr>
        <w:tabs>
          <w:tab w:val="clear" w:pos="0"/>
          <w:tab w:val="num" w:pos="348"/>
        </w:tabs>
        <w:suppressAutoHyphens/>
        <w:spacing w:after="0"/>
        <w:ind w:left="1068"/>
        <w:jc w:val="both"/>
        <w:rPr>
          <w:rFonts w:cs="Calibri"/>
        </w:rPr>
      </w:pPr>
      <w:r>
        <w:rPr>
          <w:rFonts w:cs="Calibri"/>
          <w:color w:val="000000"/>
        </w:rPr>
        <w:t>w formie powierzenia realizacji zadania:</w:t>
      </w:r>
      <w:r>
        <w:rPr>
          <w:rFonts w:cs="Calibri"/>
          <w:b/>
          <w:color w:val="000000"/>
        </w:rPr>
        <w:t xml:space="preserve"> 0</w:t>
      </w:r>
    </w:p>
    <w:p w:rsidR="00760825" w:rsidRDefault="00760825" w:rsidP="00760825">
      <w:pPr>
        <w:pStyle w:val="Akapitzlist"/>
        <w:suppressAutoHyphens/>
        <w:spacing w:after="0"/>
        <w:ind w:left="720"/>
        <w:jc w:val="both"/>
        <w:rPr>
          <w:rFonts w:cs="Calibri"/>
        </w:rPr>
      </w:pPr>
    </w:p>
    <w:p w:rsidR="00760825" w:rsidRPr="00760825" w:rsidRDefault="00760825" w:rsidP="00072A96">
      <w:pPr>
        <w:pStyle w:val="Akapitzlist"/>
        <w:numPr>
          <w:ilvl w:val="0"/>
          <w:numId w:val="37"/>
        </w:numPr>
        <w:tabs>
          <w:tab w:val="num" w:pos="0"/>
        </w:tabs>
        <w:suppressAutoHyphens/>
        <w:spacing w:after="0"/>
        <w:jc w:val="both"/>
        <w:rPr>
          <w:rFonts w:cs="Calibri"/>
          <w:color w:val="000000"/>
        </w:rPr>
      </w:pPr>
      <w:r w:rsidRPr="00760825">
        <w:rPr>
          <w:rFonts w:cs="Calibri"/>
          <w:b/>
        </w:rPr>
        <w:t>Liczba zrealizowanych umów rocznych</w:t>
      </w:r>
      <w:r>
        <w:rPr>
          <w:rFonts w:cs="Calibri"/>
        </w:rPr>
        <w:t xml:space="preserve">: </w:t>
      </w:r>
      <w:r>
        <w:rPr>
          <w:rFonts w:cs="Calibri"/>
          <w:b/>
        </w:rPr>
        <w:t>0</w:t>
      </w:r>
    </w:p>
    <w:p w:rsidR="00760825" w:rsidRDefault="00760825" w:rsidP="00760825">
      <w:pPr>
        <w:pStyle w:val="Akapitzlist"/>
        <w:suppressAutoHyphens/>
        <w:spacing w:after="0"/>
        <w:ind w:left="360"/>
        <w:jc w:val="both"/>
        <w:rPr>
          <w:rFonts w:cs="Calibri"/>
          <w:color w:val="000000"/>
        </w:rPr>
      </w:pPr>
    </w:p>
    <w:p w:rsidR="00760825" w:rsidRPr="00760825" w:rsidRDefault="00760825" w:rsidP="00072A96">
      <w:pPr>
        <w:pStyle w:val="Akapitzlist"/>
        <w:numPr>
          <w:ilvl w:val="0"/>
          <w:numId w:val="37"/>
        </w:numPr>
        <w:tabs>
          <w:tab w:val="num" w:pos="0"/>
        </w:tabs>
        <w:suppressAutoHyphens/>
        <w:spacing w:after="0"/>
        <w:jc w:val="both"/>
        <w:rPr>
          <w:rFonts w:cs="Calibri"/>
        </w:rPr>
      </w:pPr>
      <w:r w:rsidRPr="00760825">
        <w:rPr>
          <w:rFonts w:cs="Calibri"/>
          <w:b/>
        </w:rPr>
        <w:t>Liczba osób zaangażowanych w realizację projektów</w:t>
      </w:r>
      <w:r>
        <w:rPr>
          <w:rFonts w:cs="Calibri"/>
        </w:rPr>
        <w:t xml:space="preserve">: </w:t>
      </w:r>
      <w:r>
        <w:rPr>
          <w:rFonts w:cs="Calibri"/>
          <w:b/>
          <w:bCs/>
        </w:rPr>
        <w:t>ok.</w:t>
      </w:r>
      <w:r w:rsidRPr="00F04660">
        <w:rPr>
          <w:rFonts w:cs="Calibri"/>
          <w:b/>
          <w:bCs/>
        </w:rPr>
        <w:t xml:space="preserve"> 120</w:t>
      </w:r>
      <w:r w:rsidRPr="00F04660">
        <w:rPr>
          <w:rFonts w:cs="Calibri"/>
        </w:rPr>
        <w:t xml:space="preserve">, w tym </w:t>
      </w:r>
      <w:r>
        <w:rPr>
          <w:rFonts w:cs="Calibri"/>
          <w:b/>
          <w:bCs/>
        </w:rPr>
        <w:t>ok.</w:t>
      </w:r>
      <w:r w:rsidRPr="00F04660">
        <w:rPr>
          <w:rFonts w:cs="Calibri"/>
          <w:b/>
          <w:bCs/>
        </w:rPr>
        <w:t xml:space="preserve"> 50</w:t>
      </w:r>
      <w:r w:rsidRPr="00F04660">
        <w:rPr>
          <w:rFonts w:cs="Calibri"/>
          <w:b/>
        </w:rPr>
        <w:t xml:space="preserve">  wolontariuszy</w:t>
      </w:r>
    </w:p>
    <w:p w:rsidR="00760825" w:rsidRPr="00F04660" w:rsidRDefault="00760825" w:rsidP="00760825">
      <w:pPr>
        <w:pStyle w:val="Akapitzlist"/>
        <w:suppressAutoHyphens/>
        <w:spacing w:after="0"/>
        <w:ind w:left="0"/>
        <w:jc w:val="both"/>
        <w:rPr>
          <w:rFonts w:cs="Calibri"/>
        </w:rPr>
      </w:pPr>
    </w:p>
    <w:p w:rsidR="00760825" w:rsidRDefault="00760825" w:rsidP="00072A96">
      <w:pPr>
        <w:pStyle w:val="Akapitzlist"/>
        <w:numPr>
          <w:ilvl w:val="0"/>
          <w:numId w:val="37"/>
        </w:numPr>
        <w:tabs>
          <w:tab w:val="num" w:pos="0"/>
        </w:tabs>
        <w:suppressAutoHyphens/>
        <w:spacing w:after="0"/>
        <w:jc w:val="both"/>
      </w:pPr>
      <w:r w:rsidRPr="00760825">
        <w:rPr>
          <w:rFonts w:cs="Calibri"/>
          <w:b/>
        </w:rPr>
        <w:t>Szacunkowa liczba odbiorców</w:t>
      </w:r>
      <w:r w:rsidRPr="00F04660">
        <w:rPr>
          <w:rFonts w:cs="Calibri"/>
        </w:rPr>
        <w:t xml:space="preserve"> wszystkich dotowanych przedsięwzięć: ok. </w:t>
      </w:r>
      <w:r w:rsidRPr="00F04660">
        <w:rPr>
          <w:rFonts w:cs="Calibri"/>
          <w:b/>
        </w:rPr>
        <w:t>21 133</w:t>
      </w:r>
      <w:r w:rsidRPr="00F04660">
        <w:rPr>
          <w:rFonts w:cs="Calibri"/>
        </w:rPr>
        <w:t>,</w:t>
      </w:r>
      <w:r w:rsidRPr="00F04660">
        <w:rPr>
          <w:rFonts w:cs="Calibri"/>
          <w:b/>
        </w:rPr>
        <w:t xml:space="preserve"> </w:t>
      </w:r>
      <w:r w:rsidRPr="00F04660">
        <w:rPr>
          <w:rFonts w:cs="Calibri"/>
          <w:i/>
        </w:rPr>
        <w:t>przy czym</w:t>
      </w:r>
      <w:r>
        <w:rPr>
          <w:rFonts w:cs="Calibri"/>
          <w:i/>
        </w:rPr>
        <w:t xml:space="preserve"> poszczególne osoby mogą się powtarzać w różnych projektach</w:t>
      </w:r>
    </w:p>
    <w:p w:rsidR="00760825" w:rsidRPr="00760825" w:rsidRDefault="00760825" w:rsidP="00760825">
      <w:pPr>
        <w:pStyle w:val="Akapitzlist"/>
        <w:spacing w:after="0"/>
        <w:jc w:val="both"/>
        <w:rPr>
          <w:rFonts w:cs="Calibri"/>
        </w:rPr>
      </w:pPr>
    </w:p>
    <w:p w:rsidR="00760825" w:rsidRPr="00760825" w:rsidRDefault="00760825" w:rsidP="00072A96">
      <w:pPr>
        <w:pStyle w:val="Akapitzlist"/>
        <w:numPr>
          <w:ilvl w:val="0"/>
          <w:numId w:val="37"/>
        </w:numPr>
        <w:tabs>
          <w:tab w:val="num" w:pos="0"/>
        </w:tabs>
        <w:suppressAutoHyphens/>
        <w:spacing w:after="0"/>
        <w:jc w:val="both"/>
        <w:rPr>
          <w:rFonts w:cs="Calibri"/>
        </w:rPr>
      </w:pPr>
      <w:r w:rsidRPr="006965BB">
        <w:rPr>
          <w:rFonts w:cs="Calibri"/>
          <w:b/>
        </w:rPr>
        <w:t>Łączna kwota wsparcia finansowego</w:t>
      </w:r>
      <w:r w:rsidRPr="00760825">
        <w:rPr>
          <w:rFonts w:cs="Calibri"/>
        </w:rPr>
        <w:t xml:space="preserve"> udzielonego przez Gminę Miasta Toruń w 2020 r.:                    </w:t>
      </w:r>
      <w:r w:rsidRPr="00760825">
        <w:rPr>
          <w:rFonts w:cs="Calibri"/>
          <w:b/>
          <w:bCs/>
        </w:rPr>
        <w:t>944 988</w:t>
      </w:r>
      <w:r w:rsidRPr="00760825">
        <w:rPr>
          <w:rFonts w:cs="Calibri"/>
          <w:b/>
        </w:rPr>
        <w:t xml:space="preserve"> zł</w:t>
      </w:r>
      <w:r w:rsidRPr="00760825">
        <w:rPr>
          <w:rFonts w:cs="Calibri"/>
        </w:rPr>
        <w:t>, w tym:</w:t>
      </w:r>
    </w:p>
    <w:p w:rsidR="00760825" w:rsidRPr="00760825" w:rsidRDefault="00760825" w:rsidP="00072A96">
      <w:pPr>
        <w:pStyle w:val="Akapitzlist"/>
        <w:numPr>
          <w:ilvl w:val="0"/>
          <w:numId w:val="38"/>
        </w:numPr>
        <w:tabs>
          <w:tab w:val="clear" w:pos="0"/>
          <w:tab w:val="num" w:pos="348"/>
        </w:tabs>
        <w:suppressAutoHyphens/>
        <w:spacing w:after="0"/>
        <w:ind w:left="1068"/>
        <w:jc w:val="both"/>
        <w:rPr>
          <w:rFonts w:cs="Calibri"/>
          <w:color w:val="000000"/>
        </w:rPr>
      </w:pPr>
      <w:r w:rsidRPr="00760825">
        <w:rPr>
          <w:rFonts w:cs="Calibri"/>
        </w:rPr>
        <w:t xml:space="preserve">łączna kwota udzielonych dotacji w ramach otwartych konkursów: </w:t>
      </w:r>
      <w:r w:rsidRPr="00760825">
        <w:rPr>
          <w:rFonts w:cs="Calibri"/>
          <w:b/>
        </w:rPr>
        <w:t>944 988</w:t>
      </w:r>
      <w:r w:rsidRPr="00760825">
        <w:rPr>
          <w:rFonts w:cs="Calibri"/>
        </w:rPr>
        <w:t xml:space="preserve"> </w:t>
      </w:r>
      <w:r w:rsidRPr="00760825">
        <w:rPr>
          <w:rFonts w:cs="Calibri"/>
          <w:b/>
        </w:rPr>
        <w:t>zł</w:t>
      </w:r>
      <w:r w:rsidRPr="00760825">
        <w:rPr>
          <w:rFonts w:cs="Calibri"/>
        </w:rPr>
        <w:t>, w tym:</w:t>
      </w:r>
    </w:p>
    <w:p w:rsidR="00760825" w:rsidRPr="00760825" w:rsidRDefault="00760825" w:rsidP="00072A96">
      <w:pPr>
        <w:pStyle w:val="Akapitzlist"/>
        <w:numPr>
          <w:ilvl w:val="0"/>
          <w:numId w:val="88"/>
        </w:numPr>
        <w:tabs>
          <w:tab w:val="clear" w:pos="0"/>
          <w:tab w:val="num" w:pos="348"/>
        </w:tabs>
        <w:suppressAutoHyphens/>
        <w:spacing w:after="0"/>
        <w:ind w:left="1416"/>
        <w:jc w:val="both"/>
        <w:rPr>
          <w:rFonts w:cs="Calibri"/>
          <w:color w:val="000000"/>
        </w:rPr>
      </w:pPr>
      <w:r w:rsidRPr="00760825">
        <w:rPr>
          <w:rFonts w:cs="Calibri"/>
          <w:color w:val="000000"/>
        </w:rPr>
        <w:t>w formie wsparcia realizacji zadania:</w:t>
      </w:r>
      <w:r w:rsidRPr="00760825">
        <w:rPr>
          <w:rFonts w:cs="Calibri"/>
          <w:b/>
          <w:color w:val="000000"/>
        </w:rPr>
        <w:t xml:space="preserve"> 944 988 zł </w:t>
      </w:r>
    </w:p>
    <w:p w:rsidR="006965BB" w:rsidRPr="006965BB" w:rsidRDefault="00760825" w:rsidP="00072A96">
      <w:pPr>
        <w:pStyle w:val="Akapitzlist"/>
        <w:numPr>
          <w:ilvl w:val="0"/>
          <w:numId w:val="88"/>
        </w:numPr>
        <w:tabs>
          <w:tab w:val="clear" w:pos="0"/>
          <w:tab w:val="num" w:pos="348"/>
        </w:tabs>
        <w:suppressAutoHyphens/>
        <w:spacing w:after="0"/>
        <w:ind w:left="1416"/>
        <w:jc w:val="both"/>
        <w:rPr>
          <w:rFonts w:cs="Calibri"/>
        </w:rPr>
      </w:pPr>
      <w:r w:rsidRPr="00760825">
        <w:rPr>
          <w:rFonts w:cs="Calibri"/>
          <w:color w:val="000000"/>
        </w:rPr>
        <w:t>w formie powierzenia realizacji zadania: 0 zł</w:t>
      </w:r>
    </w:p>
    <w:p w:rsidR="00760825" w:rsidRPr="00DD3258" w:rsidRDefault="00760825" w:rsidP="00072A96">
      <w:pPr>
        <w:pStyle w:val="Akapitzlist"/>
        <w:numPr>
          <w:ilvl w:val="0"/>
          <w:numId w:val="38"/>
        </w:numPr>
        <w:tabs>
          <w:tab w:val="clear" w:pos="0"/>
          <w:tab w:val="num" w:pos="348"/>
        </w:tabs>
        <w:suppressAutoHyphens/>
        <w:spacing w:after="0"/>
        <w:ind w:left="1068"/>
        <w:jc w:val="both"/>
        <w:rPr>
          <w:rFonts w:cs="Calibri"/>
        </w:rPr>
      </w:pPr>
      <w:r w:rsidRPr="00DD3258">
        <w:rPr>
          <w:rFonts w:cs="Calibri"/>
        </w:rPr>
        <w:t>łączna kwota udzielonych dotacji w ramach trybu art. 19a ustawy: 0 zł</w:t>
      </w:r>
      <w:r w:rsidR="00DD3258">
        <w:rPr>
          <w:rFonts w:cs="Calibri"/>
        </w:rPr>
        <w:t xml:space="preserve"> </w:t>
      </w:r>
    </w:p>
    <w:p w:rsidR="00760825" w:rsidRPr="00760825" w:rsidRDefault="00760825" w:rsidP="00072A96">
      <w:pPr>
        <w:pStyle w:val="Akapitzlist"/>
        <w:numPr>
          <w:ilvl w:val="0"/>
          <w:numId w:val="38"/>
        </w:numPr>
        <w:tabs>
          <w:tab w:val="clear" w:pos="0"/>
          <w:tab w:val="num" w:pos="348"/>
        </w:tabs>
        <w:suppressAutoHyphens/>
        <w:spacing w:after="0"/>
        <w:ind w:left="1068"/>
        <w:jc w:val="both"/>
        <w:rPr>
          <w:rFonts w:cs="Calibri"/>
          <w:color w:val="000000"/>
        </w:rPr>
      </w:pPr>
      <w:r w:rsidRPr="00DD3258">
        <w:rPr>
          <w:rFonts w:cs="Calibri"/>
        </w:rPr>
        <w:t>łączna kwota wykorzystanych dotacji w ramach otwartych konkursów:</w:t>
      </w:r>
      <w:r w:rsidRPr="00DD3258">
        <w:rPr>
          <w:rFonts w:cs="Calibri"/>
          <w:b/>
          <w:bCs/>
        </w:rPr>
        <w:t xml:space="preserve"> 856 603,3</w:t>
      </w:r>
      <w:r w:rsidRPr="00DD3258">
        <w:rPr>
          <w:rFonts w:cs="Calibri"/>
          <w:b/>
          <w:bCs/>
          <w:color w:val="000000"/>
          <w:lang w:eastAsia="pl-PL"/>
        </w:rPr>
        <w:t>1</w:t>
      </w:r>
      <w:r w:rsidRPr="00DD3258">
        <w:rPr>
          <w:rFonts w:cs="Calibri"/>
          <w:b/>
          <w:color w:val="000000"/>
          <w:lang w:eastAsia="pl-PL"/>
        </w:rPr>
        <w:t xml:space="preserve"> zł</w:t>
      </w:r>
      <w:r w:rsidRPr="00DD3258">
        <w:rPr>
          <w:rFonts w:cs="Calibri"/>
        </w:rPr>
        <w:t>, w tym</w:t>
      </w:r>
      <w:r w:rsidRPr="00DD3258">
        <w:rPr>
          <w:rFonts w:cs="Calibri"/>
          <w:color w:val="000000"/>
        </w:rPr>
        <w:t>:</w:t>
      </w:r>
    </w:p>
    <w:p w:rsidR="00760825" w:rsidRPr="00760825" w:rsidRDefault="00760825" w:rsidP="00072A96">
      <w:pPr>
        <w:pStyle w:val="Akapitzlist"/>
        <w:numPr>
          <w:ilvl w:val="0"/>
          <w:numId w:val="85"/>
        </w:numPr>
        <w:tabs>
          <w:tab w:val="clear" w:pos="0"/>
          <w:tab w:val="num" w:pos="348"/>
        </w:tabs>
        <w:suppressAutoHyphens/>
        <w:spacing w:after="0"/>
        <w:ind w:left="1416"/>
        <w:jc w:val="both"/>
        <w:rPr>
          <w:rFonts w:cs="Calibri"/>
          <w:color w:val="000000"/>
        </w:rPr>
      </w:pPr>
      <w:r w:rsidRPr="00760825">
        <w:rPr>
          <w:rFonts w:cs="Calibri"/>
          <w:color w:val="000000"/>
        </w:rPr>
        <w:t>w formie wsparcia realizacji zadania:</w:t>
      </w:r>
      <w:r w:rsidRPr="00760825">
        <w:rPr>
          <w:rFonts w:cs="Calibri"/>
          <w:b/>
          <w:color w:val="000000"/>
        </w:rPr>
        <w:t xml:space="preserve"> </w:t>
      </w:r>
      <w:r w:rsidRPr="00760825">
        <w:rPr>
          <w:rFonts w:cs="Calibri"/>
          <w:b/>
          <w:bCs/>
          <w:color w:val="000000"/>
        </w:rPr>
        <w:t>856 603,31</w:t>
      </w:r>
      <w:r w:rsidRPr="00760825">
        <w:rPr>
          <w:rFonts w:cs="Calibri"/>
          <w:b/>
          <w:color w:val="000000"/>
          <w:lang w:eastAsia="pl-PL"/>
        </w:rPr>
        <w:t xml:space="preserve"> zł</w:t>
      </w:r>
      <w:r w:rsidRPr="00760825">
        <w:rPr>
          <w:rFonts w:cs="Calibri"/>
          <w:b/>
          <w:color w:val="000000"/>
        </w:rPr>
        <w:t xml:space="preserve"> </w:t>
      </w:r>
    </w:p>
    <w:p w:rsidR="00760825" w:rsidRPr="00760825" w:rsidRDefault="00760825" w:rsidP="00072A96">
      <w:pPr>
        <w:pStyle w:val="Akapitzlist"/>
        <w:numPr>
          <w:ilvl w:val="0"/>
          <w:numId w:val="85"/>
        </w:numPr>
        <w:tabs>
          <w:tab w:val="clear" w:pos="0"/>
          <w:tab w:val="num" w:pos="348"/>
        </w:tabs>
        <w:suppressAutoHyphens/>
        <w:spacing w:after="0"/>
        <w:ind w:left="1416"/>
        <w:jc w:val="both"/>
        <w:rPr>
          <w:rFonts w:cs="Calibri"/>
        </w:rPr>
      </w:pPr>
      <w:r w:rsidRPr="00760825">
        <w:rPr>
          <w:rFonts w:cs="Calibri"/>
          <w:color w:val="000000"/>
        </w:rPr>
        <w:t xml:space="preserve">w formie powierzenia realizacji zadania: </w:t>
      </w:r>
      <w:r w:rsidRPr="00760825">
        <w:rPr>
          <w:rFonts w:cs="Calibri"/>
          <w:color w:val="000000"/>
          <w:lang w:eastAsia="pl-PL"/>
        </w:rPr>
        <w:t>0</w:t>
      </w:r>
      <w:r w:rsidRPr="00760825">
        <w:rPr>
          <w:rFonts w:cs="Calibri"/>
          <w:color w:val="000000"/>
        </w:rPr>
        <w:t xml:space="preserve"> zł</w:t>
      </w:r>
      <w:r w:rsidRPr="00760825">
        <w:rPr>
          <w:rFonts w:cs="Calibri"/>
          <w:b/>
          <w:color w:val="000000"/>
        </w:rPr>
        <w:t xml:space="preserve"> </w:t>
      </w:r>
    </w:p>
    <w:p w:rsidR="00760825" w:rsidRPr="00760825" w:rsidRDefault="00760825" w:rsidP="00072A96">
      <w:pPr>
        <w:pStyle w:val="Akapitzlist"/>
        <w:numPr>
          <w:ilvl w:val="0"/>
          <w:numId w:val="94"/>
        </w:numPr>
        <w:suppressAutoHyphens/>
        <w:spacing w:after="0"/>
        <w:ind w:left="1068"/>
        <w:jc w:val="both"/>
        <w:rPr>
          <w:rFonts w:cs="Calibri"/>
        </w:rPr>
      </w:pPr>
      <w:r w:rsidRPr="00760825">
        <w:rPr>
          <w:rFonts w:cs="Calibri"/>
        </w:rPr>
        <w:t xml:space="preserve">łączna kwota wykorzystanych dotacji w ramach trybu art. 19a ustawy: 0 zł </w:t>
      </w:r>
      <w:r w:rsidRPr="00760825">
        <w:rPr>
          <w:rFonts w:cs="Calibri"/>
        </w:rPr>
        <w:br/>
      </w:r>
    </w:p>
    <w:p w:rsidR="00760825" w:rsidRPr="00760825" w:rsidRDefault="00760825" w:rsidP="00072A96">
      <w:pPr>
        <w:pStyle w:val="Akapitzlist"/>
        <w:numPr>
          <w:ilvl w:val="0"/>
          <w:numId w:val="37"/>
        </w:numPr>
        <w:tabs>
          <w:tab w:val="num" w:pos="0"/>
        </w:tabs>
        <w:suppressAutoHyphens/>
        <w:spacing w:after="0"/>
        <w:jc w:val="both"/>
        <w:rPr>
          <w:rFonts w:cs="Calibri"/>
          <w:b/>
        </w:rPr>
      </w:pPr>
      <w:r w:rsidRPr="006965BB">
        <w:rPr>
          <w:rFonts w:cs="Calibri"/>
          <w:b/>
        </w:rPr>
        <w:t>Średnia wysokość wykorzystanej dotacji</w:t>
      </w:r>
      <w:r w:rsidRPr="00760825">
        <w:rPr>
          <w:rFonts w:cs="Calibri"/>
        </w:rPr>
        <w:t xml:space="preserve">:  </w:t>
      </w:r>
      <w:r w:rsidRPr="00760825">
        <w:rPr>
          <w:rFonts w:cs="Calibri"/>
          <w:b/>
          <w:bCs/>
        </w:rPr>
        <w:t>107 075,41</w:t>
      </w:r>
      <w:r w:rsidRPr="00760825">
        <w:rPr>
          <w:rFonts w:cs="Calibri"/>
          <w:b/>
        </w:rPr>
        <w:t xml:space="preserve"> zł</w:t>
      </w:r>
      <w:r w:rsidRPr="00760825">
        <w:rPr>
          <w:rFonts w:cs="Calibri"/>
        </w:rPr>
        <w:t xml:space="preserve"> </w:t>
      </w:r>
    </w:p>
    <w:p w:rsidR="00760825" w:rsidRPr="00760825" w:rsidRDefault="00760825" w:rsidP="00760825">
      <w:pPr>
        <w:spacing w:after="0" w:line="240" w:lineRule="auto"/>
        <w:jc w:val="both"/>
        <w:rPr>
          <w:rFonts w:cs="Calibri"/>
          <w:b/>
        </w:rPr>
      </w:pPr>
    </w:p>
    <w:p w:rsidR="00760825" w:rsidRPr="00760825" w:rsidRDefault="00760825" w:rsidP="00072A96">
      <w:pPr>
        <w:numPr>
          <w:ilvl w:val="0"/>
          <w:numId w:val="37"/>
        </w:numPr>
        <w:tabs>
          <w:tab w:val="num" w:pos="0"/>
        </w:tabs>
        <w:suppressAutoHyphens/>
        <w:spacing w:after="0" w:line="240" w:lineRule="auto"/>
        <w:jc w:val="both"/>
        <w:rPr>
          <w:rFonts w:eastAsia="Calibri" w:cs="Calibri"/>
          <w:b/>
          <w:bCs/>
        </w:rPr>
      </w:pPr>
      <w:r w:rsidRPr="006965BB">
        <w:rPr>
          <w:rFonts w:cs="Calibri"/>
          <w:b/>
          <w:bCs/>
        </w:rPr>
        <w:t>Wysokość środków przeznaczonych w budżecie Gminy Miasta Toruń</w:t>
      </w:r>
      <w:r w:rsidRPr="00760825">
        <w:rPr>
          <w:rFonts w:cs="Calibri"/>
          <w:bCs/>
        </w:rPr>
        <w:t xml:space="preserve"> </w:t>
      </w:r>
      <w:r w:rsidRPr="00760825">
        <w:rPr>
          <w:rFonts w:cs="Calibri"/>
          <w:b/>
          <w:bCs/>
          <w:u w:val="single"/>
        </w:rPr>
        <w:t>na rok 2021</w:t>
      </w:r>
      <w:r w:rsidRPr="00760825">
        <w:rPr>
          <w:rFonts w:cs="Calibri"/>
          <w:bCs/>
        </w:rPr>
        <w:t xml:space="preserve">                       </w:t>
      </w:r>
      <w:r w:rsidRPr="00760825">
        <w:rPr>
          <w:rFonts w:cs="Calibri"/>
          <w:bCs/>
        </w:rPr>
        <w:br/>
        <w:t>na realizację zadań publicznych przez organizacje pozarządowe (</w:t>
      </w:r>
      <w:r w:rsidRPr="00760825">
        <w:rPr>
          <w:rFonts w:cs="Calibri"/>
        </w:rPr>
        <w:t xml:space="preserve">łączna wartość przeznaczonego wsparcia): </w:t>
      </w:r>
      <w:r w:rsidRPr="00760825">
        <w:rPr>
          <w:rFonts w:cs="Calibri"/>
          <w:b/>
          <w:bCs/>
        </w:rPr>
        <w:t>1 005 000</w:t>
      </w:r>
      <w:r w:rsidRPr="00760825">
        <w:rPr>
          <w:rFonts w:cs="Calibri"/>
          <w:b/>
        </w:rPr>
        <w:t xml:space="preserve"> zł</w:t>
      </w:r>
      <w:r>
        <w:rPr>
          <w:rFonts w:cs="Calibri"/>
          <w:b/>
        </w:rPr>
        <w:t xml:space="preserve"> </w:t>
      </w:r>
      <w:r w:rsidRPr="00760825">
        <w:rPr>
          <w:rFonts w:cs="Calibri"/>
        </w:rPr>
        <w:t>(</w:t>
      </w:r>
      <w:r w:rsidRPr="00760825">
        <w:t>um</w:t>
      </w:r>
      <w:r>
        <w:t>owy wieloletnie  zawarte przed 2021 r., konkurs roczny na dodatkowe działania – projekt w ramach budżetu obywatelskiego)</w:t>
      </w:r>
    </w:p>
    <w:p w:rsidR="00C47033" w:rsidRDefault="00C47033" w:rsidP="00C47033">
      <w:pPr>
        <w:pBdr>
          <w:bottom w:val="single" w:sz="4" w:space="1" w:color="auto"/>
        </w:pBdr>
        <w:spacing w:after="0" w:line="240" w:lineRule="auto"/>
        <w:jc w:val="both"/>
        <w:rPr>
          <w:b/>
          <w:szCs w:val="24"/>
        </w:rPr>
      </w:pPr>
    </w:p>
    <w:p w:rsidR="00C47033" w:rsidRPr="00557EA0" w:rsidRDefault="00C47033" w:rsidP="00C47033">
      <w:pPr>
        <w:pBdr>
          <w:bottom w:val="single" w:sz="4" w:space="1" w:color="auto"/>
        </w:pBdr>
        <w:spacing w:after="0" w:line="240" w:lineRule="auto"/>
        <w:jc w:val="both"/>
        <w:rPr>
          <w:b/>
          <w:szCs w:val="24"/>
        </w:rPr>
      </w:pPr>
    </w:p>
    <w:p w:rsidR="00C47033" w:rsidRDefault="00C47033" w:rsidP="00C47033">
      <w:pPr>
        <w:spacing w:after="0"/>
        <w:jc w:val="both"/>
        <w:rPr>
          <w:rFonts w:cs="Calibri"/>
        </w:rPr>
      </w:pPr>
    </w:p>
    <w:p w:rsidR="00C47033" w:rsidRPr="00395051" w:rsidRDefault="00C47033" w:rsidP="00C47033">
      <w:pPr>
        <w:spacing w:after="0"/>
        <w:jc w:val="both"/>
        <w:rPr>
          <w:rFonts w:cs="Calibri"/>
          <w:b/>
          <w:i/>
        </w:rPr>
      </w:pPr>
      <w:r w:rsidRPr="00395051">
        <w:rPr>
          <w:rFonts w:cs="Calibri"/>
          <w:b/>
          <w:i/>
        </w:rPr>
        <w:t>Nazwa zadania publicznego: wspieranie rodziny, macierzyństwa i rodzicielstwa</w:t>
      </w:r>
    </w:p>
    <w:p w:rsidR="00C47033" w:rsidRPr="00557EA0" w:rsidRDefault="00C47033" w:rsidP="00C47033">
      <w:pPr>
        <w:pStyle w:val="Akapitzlist"/>
        <w:spacing w:after="0"/>
        <w:ind w:left="0"/>
        <w:jc w:val="both"/>
        <w:rPr>
          <w:rFonts w:cs="Calibri"/>
        </w:rPr>
      </w:pPr>
    </w:p>
    <w:p w:rsidR="006965BB" w:rsidRDefault="006965BB" w:rsidP="00072A96">
      <w:pPr>
        <w:pStyle w:val="Akapitzlist"/>
        <w:numPr>
          <w:ilvl w:val="0"/>
          <w:numId w:val="37"/>
        </w:numPr>
        <w:tabs>
          <w:tab w:val="num" w:pos="0"/>
        </w:tabs>
        <w:suppressAutoHyphens/>
        <w:spacing w:after="0"/>
        <w:ind w:left="360"/>
        <w:jc w:val="both"/>
        <w:rPr>
          <w:rFonts w:cs="Calibri"/>
          <w:color w:val="000000"/>
        </w:rPr>
      </w:pPr>
      <w:r>
        <w:rPr>
          <w:rFonts w:cs="Calibri"/>
          <w:b/>
          <w:color w:val="000000"/>
        </w:rPr>
        <w:t>Liczba organizacji, które otrzymały wsparcie finansowe</w:t>
      </w:r>
      <w:r>
        <w:rPr>
          <w:rFonts w:cs="Calibri"/>
          <w:color w:val="000000"/>
        </w:rPr>
        <w:t xml:space="preserve"> od Gminy Miasta Toruń: </w:t>
      </w:r>
      <w:r>
        <w:rPr>
          <w:rFonts w:cs="Calibri"/>
          <w:b/>
          <w:bCs/>
          <w:color w:val="000000"/>
        </w:rPr>
        <w:t>6</w:t>
      </w:r>
      <w:r>
        <w:rPr>
          <w:rFonts w:cs="Calibri"/>
          <w:color w:val="000000"/>
        </w:rPr>
        <w:t xml:space="preserve">, </w:t>
      </w:r>
      <w:r>
        <w:rPr>
          <w:rFonts w:cs="Calibri"/>
          <w:color w:val="000000"/>
        </w:rPr>
        <w:br/>
        <w:t>w tym:</w:t>
      </w:r>
    </w:p>
    <w:p w:rsidR="006965BB" w:rsidRDefault="006965BB" w:rsidP="00072A96">
      <w:pPr>
        <w:pStyle w:val="Akapitzlist"/>
        <w:numPr>
          <w:ilvl w:val="0"/>
          <w:numId w:val="39"/>
        </w:numPr>
        <w:suppressAutoHyphens/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ramach otwartych konkursów: </w:t>
      </w:r>
      <w:r>
        <w:rPr>
          <w:rFonts w:cs="Calibri"/>
          <w:b/>
          <w:bCs/>
          <w:color w:val="000000"/>
        </w:rPr>
        <w:t>6</w:t>
      </w:r>
      <w:r>
        <w:rPr>
          <w:rFonts w:cs="Calibri"/>
          <w:color w:val="000000"/>
        </w:rPr>
        <w:t>, w tym:</w:t>
      </w:r>
    </w:p>
    <w:p w:rsidR="006965BB" w:rsidRDefault="006965BB" w:rsidP="00072A96">
      <w:pPr>
        <w:pStyle w:val="Akapitzlist"/>
        <w:numPr>
          <w:ilvl w:val="0"/>
          <w:numId w:val="87"/>
        </w:numPr>
        <w:suppressAutoHyphens/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formie wsparcia realizacji zadania: </w:t>
      </w:r>
      <w:r>
        <w:rPr>
          <w:rFonts w:cs="Calibri"/>
          <w:b/>
          <w:bCs/>
          <w:color w:val="000000"/>
        </w:rPr>
        <w:t>6</w:t>
      </w:r>
    </w:p>
    <w:p w:rsidR="006965BB" w:rsidRDefault="006965BB" w:rsidP="00072A96">
      <w:pPr>
        <w:pStyle w:val="Akapitzlist"/>
        <w:numPr>
          <w:ilvl w:val="0"/>
          <w:numId w:val="87"/>
        </w:numPr>
        <w:suppressAutoHyphens/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powierzenia realizacji zadania: 0</w:t>
      </w:r>
    </w:p>
    <w:p w:rsidR="006965BB" w:rsidRDefault="006965BB" w:rsidP="00072A96">
      <w:pPr>
        <w:pStyle w:val="Akapitzlist"/>
        <w:numPr>
          <w:ilvl w:val="0"/>
          <w:numId w:val="39"/>
        </w:numPr>
        <w:suppressAutoHyphens/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ramach trybu art. 19a ustawy (tryb pozakonkursowy): 0</w:t>
      </w:r>
    </w:p>
    <w:p w:rsidR="006965BB" w:rsidRDefault="006965BB" w:rsidP="006965BB">
      <w:pPr>
        <w:pStyle w:val="Akapitzlist"/>
        <w:spacing w:after="0"/>
        <w:ind w:left="0"/>
        <w:jc w:val="both"/>
        <w:rPr>
          <w:rFonts w:cs="Calibri"/>
          <w:color w:val="000000"/>
        </w:rPr>
      </w:pPr>
    </w:p>
    <w:p w:rsidR="006965BB" w:rsidRDefault="006965BB" w:rsidP="00072A96">
      <w:pPr>
        <w:pStyle w:val="Akapitzlist"/>
        <w:numPr>
          <w:ilvl w:val="0"/>
          <w:numId w:val="37"/>
        </w:numPr>
        <w:tabs>
          <w:tab w:val="num" w:pos="0"/>
        </w:tabs>
        <w:suppressAutoHyphens/>
        <w:spacing w:after="0"/>
        <w:ind w:left="360"/>
        <w:jc w:val="both"/>
        <w:rPr>
          <w:rFonts w:cs="Calibri"/>
        </w:rPr>
      </w:pPr>
      <w:r>
        <w:rPr>
          <w:rFonts w:cs="Calibri"/>
          <w:b/>
        </w:rPr>
        <w:t>Liczba zrealizowanych projektów</w:t>
      </w:r>
      <w:r>
        <w:rPr>
          <w:rFonts w:cs="Calibri"/>
        </w:rPr>
        <w:t xml:space="preserve"> przez organizacje pozarządowe: </w:t>
      </w:r>
      <w:r>
        <w:rPr>
          <w:rFonts w:cs="Calibri"/>
          <w:b/>
        </w:rPr>
        <w:t>6</w:t>
      </w:r>
      <w:r>
        <w:rPr>
          <w:rFonts w:cs="Calibri"/>
        </w:rPr>
        <w:t>, w tym:</w:t>
      </w:r>
    </w:p>
    <w:p w:rsidR="006965BB" w:rsidRDefault="006965BB" w:rsidP="00072A96">
      <w:pPr>
        <w:pStyle w:val="Akapitzlist"/>
        <w:numPr>
          <w:ilvl w:val="0"/>
          <w:numId w:val="40"/>
        </w:numPr>
        <w:suppressAutoHyphens/>
        <w:spacing w:after="0"/>
        <w:jc w:val="both"/>
        <w:rPr>
          <w:rFonts w:cs="Calibri"/>
          <w:color w:val="000000"/>
        </w:rPr>
      </w:pPr>
      <w:r>
        <w:rPr>
          <w:rFonts w:cs="Calibri"/>
        </w:rPr>
        <w:t xml:space="preserve">w ramach otwartych konkursów: </w:t>
      </w:r>
      <w:r>
        <w:rPr>
          <w:rFonts w:cs="Calibri"/>
          <w:b/>
          <w:bCs/>
        </w:rPr>
        <w:t>6</w:t>
      </w:r>
      <w:r>
        <w:rPr>
          <w:rFonts w:cs="Calibri"/>
          <w:b/>
        </w:rPr>
        <w:t>,</w:t>
      </w:r>
      <w:r>
        <w:rPr>
          <w:rFonts w:cs="Calibri"/>
        </w:rPr>
        <w:t xml:space="preserve"> w tym:</w:t>
      </w:r>
    </w:p>
    <w:p w:rsidR="006965BB" w:rsidRDefault="006965BB" w:rsidP="00072A96">
      <w:pPr>
        <w:pStyle w:val="Akapitzlist"/>
        <w:numPr>
          <w:ilvl w:val="0"/>
          <w:numId w:val="84"/>
        </w:numPr>
        <w:suppressAutoHyphens/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>
        <w:rPr>
          <w:rFonts w:cs="Calibri"/>
          <w:b/>
          <w:color w:val="000000"/>
        </w:rPr>
        <w:t xml:space="preserve"> 6</w:t>
      </w:r>
    </w:p>
    <w:p w:rsidR="006965BB" w:rsidRDefault="006965BB" w:rsidP="00072A96">
      <w:pPr>
        <w:pStyle w:val="Akapitzlist"/>
        <w:numPr>
          <w:ilvl w:val="0"/>
          <w:numId w:val="84"/>
        </w:numPr>
        <w:suppressAutoHyphens/>
        <w:spacing w:after="0"/>
        <w:jc w:val="both"/>
        <w:rPr>
          <w:rFonts w:cs="Calibri"/>
        </w:rPr>
      </w:pPr>
      <w:r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  <w:color w:val="000000"/>
        </w:rPr>
        <w:t>0</w:t>
      </w:r>
    </w:p>
    <w:p w:rsidR="006965BB" w:rsidRDefault="006965BB" w:rsidP="00072A96">
      <w:pPr>
        <w:pStyle w:val="Akapitzlist"/>
        <w:numPr>
          <w:ilvl w:val="0"/>
          <w:numId w:val="40"/>
        </w:numPr>
        <w:suppressAutoHyphens/>
        <w:spacing w:after="0"/>
        <w:jc w:val="both"/>
        <w:rPr>
          <w:rFonts w:cs="Calibri"/>
        </w:rPr>
      </w:pPr>
      <w:r>
        <w:rPr>
          <w:rFonts w:cs="Calibri"/>
        </w:rPr>
        <w:t xml:space="preserve">w ramach trybu art. 19a ustawy: </w:t>
      </w:r>
      <w:r>
        <w:rPr>
          <w:rFonts w:cs="Calibri"/>
          <w:b/>
        </w:rPr>
        <w:t>0</w:t>
      </w:r>
    </w:p>
    <w:p w:rsidR="006965BB" w:rsidRDefault="006965BB" w:rsidP="006965BB">
      <w:pPr>
        <w:pStyle w:val="Akapitzlist"/>
        <w:spacing w:after="0"/>
        <w:jc w:val="both"/>
      </w:pPr>
    </w:p>
    <w:p w:rsidR="006965BB" w:rsidRDefault="006965BB" w:rsidP="00072A96">
      <w:pPr>
        <w:pStyle w:val="Akapitzlist"/>
        <w:numPr>
          <w:ilvl w:val="0"/>
          <w:numId w:val="37"/>
        </w:numPr>
        <w:tabs>
          <w:tab w:val="num" w:pos="0"/>
        </w:tabs>
        <w:suppressAutoHyphens/>
        <w:spacing w:after="0"/>
        <w:ind w:left="360"/>
        <w:jc w:val="both"/>
        <w:rPr>
          <w:rFonts w:cs="Calibri"/>
          <w:color w:val="000000"/>
        </w:rPr>
      </w:pPr>
      <w:r w:rsidRPr="006965BB">
        <w:rPr>
          <w:rFonts w:cs="Calibri"/>
          <w:b/>
        </w:rPr>
        <w:lastRenderedPageBreak/>
        <w:t>Liczba ogłoszonych konkursów</w:t>
      </w:r>
      <w:r>
        <w:rPr>
          <w:rFonts w:cs="Calibri"/>
        </w:rPr>
        <w:t>:</w:t>
      </w:r>
      <w:r>
        <w:rPr>
          <w:rFonts w:cs="Calibri"/>
          <w:b/>
        </w:rPr>
        <w:t xml:space="preserve"> 1, </w:t>
      </w:r>
      <w:r>
        <w:rPr>
          <w:rFonts w:cs="Calibri"/>
        </w:rPr>
        <w:t>w tym:</w:t>
      </w:r>
    </w:p>
    <w:p w:rsidR="006965BB" w:rsidRDefault="006965BB" w:rsidP="00072A96">
      <w:pPr>
        <w:pStyle w:val="Akapitzlist"/>
        <w:numPr>
          <w:ilvl w:val="0"/>
          <w:numId w:val="95"/>
        </w:numPr>
        <w:suppressAutoHyphens/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>
        <w:rPr>
          <w:rFonts w:cs="Calibri"/>
          <w:b/>
          <w:color w:val="000000"/>
        </w:rPr>
        <w:t xml:space="preserve"> 1</w:t>
      </w:r>
    </w:p>
    <w:p w:rsidR="006965BB" w:rsidRPr="006965BB" w:rsidRDefault="006965BB" w:rsidP="00072A96">
      <w:pPr>
        <w:pStyle w:val="Akapitzlist"/>
        <w:numPr>
          <w:ilvl w:val="0"/>
          <w:numId w:val="95"/>
        </w:numPr>
        <w:suppressAutoHyphens/>
        <w:spacing w:after="0"/>
        <w:jc w:val="both"/>
      </w:pPr>
      <w:r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  <w:bCs/>
          <w:color w:val="000000"/>
        </w:rPr>
        <w:t>0</w:t>
      </w:r>
    </w:p>
    <w:p w:rsidR="006965BB" w:rsidRDefault="006965BB" w:rsidP="006965BB">
      <w:pPr>
        <w:pStyle w:val="Akapitzlist"/>
        <w:spacing w:after="0"/>
        <w:ind w:left="360"/>
        <w:jc w:val="both"/>
        <w:rPr>
          <w:rFonts w:cs="Calibri"/>
        </w:rPr>
      </w:pPr>
    </w:p>
    <w:p w:rsidR="006965BB" w:rsidRDefault="006965BB" w:rsidP="00072A96">
      <w:pPr>
        <w:pStyle w:val="Akapitzlist"/>
        <w:numPr>
          <w:ilvl w:val="0"/>
          <w:numId w:val="37"/>
        </w:numPr>
        <w:tabs>
          <w:tab w:val="num" w:pos="0"/>
        </w:tabs>
        <w:suppressAutoHyphens/>
        <w:spacing w:after="0"/>
        <w:ind w:left="360"/>
        <w:jc w:val="both"/>
        <w:rPr>
          <w:rFonts w:cs="Calibri"/>
          <w:color w:val="000000"/>
        </w:rPr>
      </w:pPr>
      <w:r>
        <w:rPr>
          <w:rFonts w:cs="Calibri"/>
          <w:b/>
        </w:rPr>
        <w:t>Liczba podpisanych w 2020 r. umów na zadania wieloletnie</w:t>
      </w:r>
      <w:r>
        <w:rPr>
          <w:rFonts w:cs="Calibri"/>
        </w:rPr>
        <w:t xml:space="preserve">: </w:t>
      </w:r>
      <w:r w:rsidRPr="006965BB">
        <w:rPr>
          <w:rFonts w:cs="Calibri"/>
          <w:b/>
          <w:color w:val="000000"/>
        </w:rPr>
        <w:t>0</w:t>
      </w:r>
    </w:p>
    <w:p w:rsidR="006965BB" w:rsidRDefault="006965BB" w:rsidP="006965BB">
      <w:pPr>
        <w:pStyle w:val="Akapitzlist"/>
        <w:spacing w:after="0"/>
        <w:ind w:left="0"/>
        <w:jc w:val="both"/>
        <w:rPr>
          <w:rFonts w:cs="Calibri"/>
          <w:color w:val="000000"/>
        </w:rPr>
      </w:pPr>
    </w:p>
    <w:p w:rsidR="006965BB" w:rsidRDefault="006965BB" w:rsidP="00072A96">
      <w:pPr>
        <w:pStyle w:val="Akapitzlist"/>
        <w:numPr>
          <w:ilvl w:val="0"/>
          <w:numId w:val="37"/>
        </w:numPr>
        <w:spacing w:after="0"/>
        <w:ind w:left="360"/>
        <w:jc w:val="both"/>
        <w:rPr>
          <w:rFonts w:cs="Calibri"/>
          <w:color w:val="000000"/>
        </w:rPr>
      </w:pPr>
      <w:r>
        <w:rPr>
          <w:rFonts w:cs="Calibri"/>
          <w:b/>
          <w:color w:val="000000"/>
        </w:rPr>
        <w:t>Liczba podpisanych w 2020 r. aneksów do umów dotacyjnych: 4</w:t>
      </w:r>
    </w:p>
    <w:p w:rsidR="006965BB" w:rsidRDefault="006965BB" w:rsidP="006965BB">
      <w:pPr>
        <w:spacing w:after="0"/>
        <w:jc w:val="both"/>
        <w:rPr>
          <w:rFonts w:cs="Calibri"/>
          <w:color w:val="000000"/>
        </w:rPr>
      </w:pPr>
    </w:p>
    <w:p w:rsidR="006965BB" w:rsidRDefault="006965BB" w:rsidP="00072A96">
      <w:pPr>
        <w:pStyle w:val="Akapitzlist"/>
        <w:numPr>
          <w:ilvl w:val="0"/>
          <w:numId w:val="37"/>
        </w:numPr>
        <w:tabs>
          <w:tab w:val="num" w:pos="0"/>
        </w:tabs>
        <w:suppressAutoHyphens/>
        <w:spacing w:after="0"/>
        <w:ind w:left="360"/>
        <w:jc w:val="both"/>
        <w:rPr>
          <w:rFonts w:cs="Calibri"/>
        </w:rPr>
      </w:pPr>
      <w:r>
        <w:rPr>
          <w:rFonts w:cs="Calibri"/>
          <w:b/>
        </w:rPr>
        <w:t>Liczba realizowanych w 2020</w:t>
      </w:r>
      <w:r w:rsidR="008E397B">
        <w:rPr>
          <w:rFonts w:cs="Calibri"/>
          <w:b/>
        </w:rPr>
        <w:t xml:space="preserve"> </w:t>
      </w:r>
      <w:r>
        <w:rPr>
          <w:rFonts w:cs="Calibri"/>
          <w:b/>
        </w:rPr>
        <w:t>r. zadań wieloletnich</w:t>
      </w:r>
      <w:r>
        <w:rPr>
          <w:rFonts w:cs="Calibri"/>
        </w:rPr>
        <w:t xml:space="preserve">: </w:t>
      </w:r>
      <w:r>
        <w:rPr>
          <w:rFonts w:cs="Calibri"/>
          <w:b/>
        </w:rPr>
        <w:t>0</w:t>
      </w:r>
    </w:p>
    <w:p w:rsidR="006965BB" w:rsidRDefault="006965BB" w:rsidP="006965BB">
      <w:pPr>
        <w:pStyle w:val="Akapitzlist"/>
        <w:suppressAutoHyphens/>
        <w:spacing w:after="0"/>
        <w:ind w:left="0"/>
        <w:jc w:val="both"/>
        <w:rPr>
          <w:rFonts w:cs="Calibri"/>
        </w:rPr>
      </w:pPr>
    </w:p>
    <w:p w:rsidR="006965BB" w:rsidRDefault="006965BB" w:rsidP="00072A96">
      <w:pPr>
        <w:pStyle w:val="Akapitzlist"/>
        <w:numPr>
          <w:ilvl w:val="0"/>
          <w:numId w:val="37"/>
        </w:numPr>
        <w:tabs>
          <w:tab w:val="num" w:pos="0"/>
        </w:tabs>
        <w:suppressAutoHyphens/>
        <w:spacing w:after="0"/>
        <w:ind w:left="360"/>
        <w:jc w:val="both"/>
        <w:rPr>
          <w:rFonts w:cs="Calibri"/>
          <w:color w:val="000000"/>
        </w:rPr>
      </w:pPr>
      <w:r w:rsidRPr="006965BB">
        <w:rPr>
          <w:rFonts w:cs="Calibri"/>
          <w:b/>
        </w:rPr>
        <w:t>Liczba zrealizowanych umów rocznych</w:t>
      </w:r>
      <w:r>
        <w:rPr>
          <w:rFonts w:cs="Calibri"/>
        </w:rPr>
        <w:t xml:space="preserve">: </w:t>
      </w:r>
      <w:r>
        <w:rPr>
          <w:rFonts w:cs="Calibri"/>
          <w:b/>
        </w:rPr>
        <w:t>6</w:t>
      </w:r>
      <w:r>
        <w:rPr>
          <w:rFonts w:cs="Calibri"/>
        </w:rPr>
        <w:t>, w tym:</w:t>
      </w:r>
    </w:p>
    <w:p w:rsidR="006965BB" w:rsidRDefault="006965BB" w:rsidP="00072A96">
      <w:pPr>
        <w:pStyle w:val="Akapitzlist"/>
        <w:numPr>
          <w:ilvl w:val="0"/>
          <w:numId w:val="86"/>
        </w:numPr>
        <w:suppressAutoHyphens/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>
        <w:rPr>
          <w:rFonts w:cs="Calibri"/>
          <w:b/>
          <w:color w:val="000000"/>
        </w:rPr>
        <w:t xml:space="preserve"> 6</w:t>
      </w:r>
    </w:p>
    <w:p w:rsidR="006965BB" w:rsidRDefault="006965BB" w:rsidP="00072A96">
      <w:pPr>
        <w:pStyle w:val="Akapitzlist"/>
        <w:numPr>
          <w:ilvl w:val="0"/>
          <w:numId w:val="86"/>
        </w:numPr>
        <w:suppressAutoHyphens/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  <w:color w:val="000000"/>
        </w:rPr>
        <w:t>0</w:t>
      </w:r>
    </w:p>
    <w:p w:rsidR="006965BB" w:rsidRDefault="006965BB" w:rsidP="006965BB">
      <w:pPr>
        <w:pStyle w:val="Akapitzlist"/>
        <w:suppressAutoHyphens/>
        <w:spacing w:after="0"/>
        <w:ind w:left="360"/>
        <w:jc w:val="both"/>
        <w:rPr>
          <w:rFonts w:cs="Calibri"/>
        </w:rPr>
      </w:pPr>
    </w:p>
    <w:p w:rsidR="006965BB" w:rsidRPr="00395051" w:rsidRDefault="006965BB" w:rsidP="00072A96">
      <w:pPr>
        <w:pStyle w:val="Akapitzlist"/>
        <w:numPr>
          <w:ilvl w:val="0"/>
          <w:numId w:val="96"/>
        </w:numPr>
        <w:suppressAutoHyphens/>
        <w:spacing w:after="0"/>
        <w:jc w:val="both"/>
        <w:rPr>
          <w:rFonts w:cs="Calibri"/>
        </w:rPr>
      </w:pPr>
      <w:r w:rsidRPr="006965BB">
        <w:rPr>
          <w:rFonts w:cs="Calibri"/>
          <w:b/>
        </w:rPr>
        <w:t>Liczba osób zaangażowanych</w:t>
      </w:r>
      <w:r>
        <w:rPr>
          <w:rFonts w:cs="Calibri"/>
        </w:rPr>
        <w:t xml:space="preserve"> w realizację projektów: </w:t>
      </w:r>
      <w:r>
        <w:rPr>
          <w:rFonts w:cs="Calibri"/>
          <w:b/>
          <w:bCs/>
        </w:rPr>
        <w:t>ok. 25</w:t>
      </w:r>
      <w:r>
        <w:rPr>
          <w:rFonts w:cs="Calibri"/>
        </w:rPr>
        <w:t xml:space="preserve">, w tym </w:t>
      </w:r>
      <w:r>
        <w:rPr>
          <w:rFonts w:cs="Calibri"/>
          <w:b/>
          <w:bCs/>
        </w:rPr>
        <w:t>ok. 5</w:t>
      </w:r>
      <w:r>
        <w:rPr>
          <w:rFonts w:cs="Calibri"/>
          <w:b/>
        </w:rPr>
        <w:t xml:space="preserve">  wolontariuszy</w:t>
      </w:r>
    </w:p>
    <w:p w:rsidR="006965BB" w:rsidRDefault="006965BB" w:rsidP="00072A96">
      <w:pPr>
        <w:pStyle w:val="Akapitzlist"/>
        <w:numPr>
          <w:ilvl w:val="0"/>
          <w:numId w:val="37"/>
        </w:numPr>
        <w:tabs>
          <w:tab w:val="num" w:pos="0"/>
        </w:tabs>
        <w:suppressAutoHyphens/>
        <w:spacing w:after="0"/>
        <w:ind w:left="360"/>
        <w:jc w:val="both"/>
      </w:pPr>
      <w:r w:rsidRPr="006965BB">
        <w:rPr>
          <w:rFonts w:cs="Calibri"/>
          <w:b/>
        </w:rPr>
        <w:t>Szacunkowa liczba odbiorców</w:t>
      </w:r>
      <w:r>
        <w:rPr>
          <w:rFonts w:cs="Calibri"/>
        </w:rPr>
        <w:t xml:space="preserve"> wszystkich dotowanych przedsięwzięć: ok. </w:t>
      </w:r>
      <w:r>
        <w:rPr>
          <w:rFonts w:cs="Calibri"/>
          <w:b/>
        </w:rPr>
        <w:t>1 287</w:t>
      </w:r>
      <w:r>
        <w:rPr>
          <w:rFonts w:cs="Calibri"/>
        </w:rPr>
        <w:t>,</w:t>
      </w:r>
      <w:r>
        <w:rPr>
          <w:rFonts w:cs="Calibri"/>
          <w:b/>
        </w:rPr>
        <w:t xml:space="preserve"> </w:t>
      </w:r>
      <w:r>
        <w:rPr>
          <w:rFonts w:cs="Calibri"/>
          <w:i/>
        </w:rPr>
        <w:t>przy czym poszczególne osoby mogą się powtarzać w różnych projektach</w:t>
      </w:r>
    </w:p>
    <w:p w:rsidR="006965BB" w:rsidRDefault="006965BB" w:rsidP="006965BB">
      <w:pPr>
        <w:spacing w:after="0"/>
        <w:jc w:val="both"/>
        <w:rPr>
          <w:rFonts w:cs="Calibri"/>
        </w:rPr>
      </w:pPr>
    </w:p>
    <w:p w:rsidR="006965BB" w:rsidRPr="006965BB" w:rsidRDefault="006965BB" w:rsidP="00072A96">
      <w:pPr>
        <w:pStyle w:val="Akapitzlist"/>
        <w:numPr>
          <w:ilvl w:val="0"/>
          <w:numId w:val="37"/>
        </w:numPr>
        <w:tabs>
          <w:tab w:val="num" w:pos="0"/>
        </w:tabs>
        <w:suppressAutoHyphens/>
        <w:spacing w:after="0"/>
        <w:ind w:left="360"/>
        <w:jc w:val="both"/>
        <w:rPr>
          <w:rFonts w:cs="Calibri"/>
        </w:rPr>
      </w:pPr>
      <w:r w:rsidRPr="006965BB">
        <w:rPr>
          <w:rFonts w:cs="Calibri"/>
          <w:b/>
        </w:rPr>
        <w:t>Łączna kwota wsparcia finansowego</w:t>
      </w:r>
      <w:r w:rsidRPr="006965BB">
        <w:rPr>
          <w:rFonts w:cs="Calibri"/>
        </w:rPr>
        <w:t xml:space="preserve"> udzielonego przez Gminę Miasta Toruń w 2020 r.:                    </w:t>
      </w:r>
      <w:r w:rsidRPr="006965BB">
        <w:rPr>
          <w:rFonts w:cs="Calibri"/>
          <w:b/>
          <w:bCs/>
        </w:rPr>
        <w:t>133 000</w:t>
      </w:r>
      <w:r w:rsidRPr="006965BB">
        <w:rPr>
          <w:rFonts w:cs="Calibri"/>
          <w:b/>
        </w:rPr>
        <w:t xml:space="preserve"> zł</w:t>
      </w:r>
      <w:r w:rsidRPr="006965BB">
        <w:rPr>
          <w:rFonts w:cs="Calibri"/>
        </w:rPr>
        <w:t>, w tym:</w:t>
      </w:r>
    </w:p>
    <w:p w:rsidR="006965BB" w:rsidRPr="006965BB" w:rsidRDefault="006965BB" w:rsidP="00072A96">
      <w:pPr>
        <w:pStyle w:val="Akapitzlist"/>
        <w:numPr>
          <w:ilvl w:val="0"/>
          <w:numId w:val="38"/>
        </w:numPr>
        <w:suppressAutoHyphens/>
        <w:spacing w:after="0"/>
        <w:jc w:val="both"/>
        <w:rPr>
          <w:rFonts w:cs="Calibri"/>
          <w:color w:val="000000"/>
        </w:rPr>
      </w:pPr>
      <w:r w:rsidRPr="006965BB">
        <w:rPr>
          <w:rFonts w:cs="Calibri"/>
        </w:rPr>
        <w:t xml:space="preserve">łączna kwota udzielonych dotacji w ramach otwartych konkursów: </w:t>
      </w:r>
      <w:r w:rsidRPr="006965BB">
        <w:rPr>
          <w:rFonts w:cs="Calibri"/>
          <w:b/>
        </w:rPr>
        <w:t>133 000</w:t>
      </w:r>
      <w:r w:rsidRPr="006965BB">
        <w:rPr>
          <w:rFonts w:cs="Calibri"/>
        </w:rPr>
        <w:t xml:space="preserve"> </w:t>
      </w:r>
      <w:r w:rsidRPr="006965BB">
        <w:rPr>
          <w:rFonts w:cs="Calibri"/>
          <w:b/>
        </w:rPr>
        <w:t>zł</w:t>
      </w:r>
      <w:r w:rsidRPr="006965BB">
        <w:rPr>
          <w:rFonts w:cs="Calibri"/>
        </w:rPr>
        <w:t>, w tym:</w:t>
      </w:r>
    </w:p>
    <w:p w:rsidR="006965BB" w:rsidRPr="006965BB" w:rsidRDefault="006965BB" w:rsidP="00072A96">
      <w:pPr>
        <w:pStyle w:val="Akapitzlist"/>
        <w:numPr>
          <w:ilvl w:val="0"/>
          <w:numId w:val="88"/>
        </w:numPr>
        <w:suppressAutoHyphens/>
        <w:spacing w:after="0"/>
        <w:jc w:val="both"/>
        <w:rPr>
          <w:rFonts w:cs="Calibri"/>
          <w:color w:val="000000"/>
        </w:rPr>
      </w:pPr>
      <w:r w:rsidRPr="006965BB">
        <w:rPr>
          <w:rFonts w:cs="Calibri"/>
          <w:color w:val="000000"/>
        </w:rPr>
        <w:t>w formie wsparcia realizacji zadania:</w:t>
      </w:r>
      <w:r w:rsidRPr="006965BB">
        <w:rPr>
          <w:rFonts w:cs="Calibri"/>
          <w:b/>
          <w:color w:val="000000"/>
        </w:rPr>
        <w:t xml:space="preserve"> 133 000 zł </w:t>
      </w:r>
    </w:p>
    <w:p w:rsidR="006965BB" w:rsidRPr="006965BB" w:rsidRDefault="006965BB" w:rsidP="00072A96">
      <w:pPr>
        <w:pStyle w:val="Akapitzlist"/>
        <w:numPr>
          <w:ilvl w:val="0"/>
          <w:numId w:val="88"/>
        </w:numPr>
        <w:suppressAutoHyphens/>
        <w:spacing w:after="0"/>
        <w:jc w:val="both"/>
        <w:rPr>
          <w:rFonts w:cs="Calibri"/>
        </w:rPr>
      </w:pPr>
      <w:r w:rsidRPr="006965BB">
        <w:rPr>
          <w:rFonts w:cs="Calibri"/>
          <w:color w:val="000000"/>
        </w:rPr>
        <w:t>w formie powierzenia realizacji zadania: 0 zł</w:t>
      </w:r>
    </w:p>
    <w:p w:rsidR="006965BB" w:rsidRPr="006965BB" w:rsidRDefault="006965BB" w:rsidP="00072A96">
      <w:pPr>
        <w:pStyle w:val="Akapitzlist"/>
        <w:numPr>
          <w:ilvl w:val="0"/>
          <w:numId w:val="38"/>
        </w:numPr>
        <w:suppressAutoHyphens/>
        <w:spacing w:after="0"/>
        <w:jc w:val="both"/>
        <w:rPr>
          <w:rFonts w:cs="Calibri"/>
        </w:rPr>
      </w:pPr>
      <w:r w:rsidRPr="006965BB">
        <w:rPr>
          <w:rFonts w:cs="Calibri"/>
        </w:rPr>
        <w:t xml:space="preserve">łączna kwota udzielonych dotacji w ramach trybu art. 19a ustawy: 0 zł </w:t>
      </w:r>
      <w:r w:rsidRPr="006965BB">
        <w:rPr>
          <w:rFonts w:cs="Calibri"/>
        </w:rPr>
        <w:br/>
        <w:t xml:space="preserve">łączna kwota udzielonego dofinansowania w ramach inicjatywy lokalnej: 0 zł </w:t>
      </w:r>
    </w:p>
    <w:p w:rsidR="006965BB" w:rsidRPr="006965BB" w:rsidRDefault="006965BB" w:rsidP="00072A96">
      <w:pPr>
        <w:pStyle w:val="Akapitzlist"/>
        <w:numPr>
          <w:ilvl w:val="0"/>
          <w:numId w:val="38"/>
        </w:numPr>
        <w:suppressAutoHyphens/>
        <w:spacing w:after="0"/>
        <w:jc w:val="both"/>
        <w:rPr>
          <w:rFonts w:cs="Calibri"/>
          <w:color w:val="000000"/>
        </w:rPr>
      </w:pPr>
      <w:r w:rsidRPr="006965BB">
        <w:rPr>
          <w:rFonts w:cs="Calibri"/>
        </w:rPr>
        <w:t xml:space="preserve">łączna kwota wykorzystanych dotacji w ramach otwartych konkursów: </w:t>
      </w:r>
      <w:r w:rsidRPr="006965BB">
        <w:rPr>
          <w:rFonts w:cs="Calibri"/>
          <w:b/>
          <w:bCs/>
        </w:rPr>
        <w:t>132 016,35</w:t>
      </w:r>
      <w:r w:rsidRPr="006965BB">
        <w:rPr>
          <w:rFonts w:cs="Calibri"/>
          <w:b/>
          <w:color w:val="000000"/>
          <w:lang w:eastAsia="pl-PL"/>
        </w:rPr>
        <w:t xml:space="preserve"> zł</w:t>
      </w:r>
      <w:r w:rsidRPr="006965BB">
        <w:rPr>
          <w:rFonts w:cs="Calibri"/>
        </w:rPr>
        <w:t>, w tym:</w:t>
      </w:r>
    </w:p>
    <w:p w:rsidR="006965BB" w:rsidRPr="006965BB" w:rsidRDefault="006965BB" w:rsidP="00072A96">
      <w:pPr>
        <w:pStyle w:val="Akapitzlist"/>
        <w:numPr>
          <w:ilvl w:val="0"/>
          <w:numId w:val="85"/>
        </w:numPr>
        <w:suppressAutoHyphens/>
        <w:spacing w:after="0"/>
        <w:jc w:val="both"/>
        <w:rPr>
          <w:rFonts w:cs="Calibri"/>
          <w:color w:val="000000"/>
        </w:rPr>
      </w:pPr>
      <w:r w:rsidRPr="006965BB">
        <w:rPr>
          <w:rFonts w:cs="Calibri"/>
          <w:color w:val="000000"/>
        </w:rPr>
        <w:t>w formie wsparcia realizacji zadania:</w:t>
      </w:r>
      <w:r w:rsidRPr="006965BB">
        <w:rPr>
          <w:rFonts w:cs="Calibri"/>
          <w:b/>
          <w:color w:val="000000"/>
        </w:rPr>
        <w:t xml:space="preserve"> </w:t>
      </w:r>
      <w:r w:rsidRPr="006965BB">
        <w:rPr>
          <w:rFonts w:cs="Calibri"/>
          <w:b/>
          <w:bCs/>
          <w:color w:val="000000"/>
        </w:rPr>
        <w:t>132 016,35</w:t>
      </w:r>
      <w:r w:rsidRPr="006965BB">
        <w:rPr>
          <w:rFonts w:cs="Calibri"/>
          <w:b/>
          <w:color w:val="000000"/>
          <w:lang w:eastAsia="pl-PL"/>
        </w:rPr>
        <w:t xml:space="preserve"> zł</w:t>
      </w:r>
      <w:r w:rsidRPr="006965BB">
        <w:rPr>
          <w:rFonts w:cs="Calibri"/>
          <w:b/>
          <w:color w:val="000000"/>
        </w:rPr>
        <w:t xml:space="preserve"> </w:t>
      </w:r>
    </w:p>
    <w:p w:rsidR="006965BB" w:rsidRPr="006965BB" w:rsidRDefault="006965BB" w:rsidP="00072A96">
      <w:pPr>
        <w:pStyle w:val="Akapitzlist"/>
        <w:numPr>
          <w:ilvl w:val="0"/>
          <w:numId w:val="85"/>
        </w:numPr>
        <w:suppressAutoHyphens/>
        <w:spacing w:after="0"/>
        <w:jc w:val="both"/>
        <w:rPr>
          <w:rFonts w:cs="Calibri"/>
        </w:rPr>
      </w:pPr>
      <w:r w:rsidRPr="006965BB">
        <w:rPr>
          <w:rFonts w:cs="Calibri"/>
          <w:color w:val="000000"/>
        </w:rPr>
        <w:t xml:space="preserve">w formie powierzenia realizacji zadania: </w:t>
      </w:r>
      <w:r w:rsidRPr="006965BB">
        <w:rPr>
          <w:rFonts w:cs="Calibri"/>
          <w:b/>
          <w:color w:val="000000"/>
          <w:lang w:eastAsia="pl-PL"/>
        </w:rPr>
        <w:t>0</w:t>
      </w:r>
      <w:r w:rsidRPr="006965BB">
        <w:rPr>
          <w:rFonts w:cs="Calibri"/>
          <w:b/>
          <w:color w:val="000000"/>
        </w:rPr>
        <w:t xml:space="preserve"> zł </w:t>
      </w:r>
    </w:p>
    <w:p w:rsidR="006965BB" w:rsidRPr="006965BB" w:rsidRDefault="006965BB" w:rsidP="00072A96">
      <w:pPr>
        <w:pStyle w:val="Akapitzlist"/>
        <w:numPr>
          <w:ilvl w:val="0"/>
          <w:numId w:val="28"/>
        </w:numPr>
        <w:suppressAutoHyphens/>
        <w:spacing w:after="0"/>
        <w:ind w:left="720" w:hanging="360"/>
        <w:jc w:val="both"/>
        <w:rPr>
          <w:rFonts w:cs="Calibri"/>
        </w:rPr>
      </w:pPr>
      <w:r w:rsidRPr="006965BB">
        <w:rPr>
          <w:rFonts w:cs="Calibri"/>
        </w:rPr>
        <w:t>łączna kwota wykorzystanych dotacji w ramach trybu art. 19a ustawy: 0</w:t>
      </w:r>
      <w:r w:rsidRPr="006965BB">
        <w:rPr>
          <w:rFonts w:cs="Calibri"/>
          <w:b/>
        </w:rPr>
        <w:t xml:space="preserve"> zł</w:t>
      </w:r>
      <w:r w:rsidRPr="006965BB">
        <w:rPr>
          <w:rFonts w:cs="Calibri"/>
        </w:rPr>
        <w:t xml:space="preserve"> </w:t>
      </w:r>
      <w:r w:rsidRPr="006965BB">
        <w:rPr>
          <w:rFonts w:cs="Calibri"/>
        </w:rPr>
        <w:br/>
      </w:r>
    </w:p>
    <w:p w:rsidR="006965BB" w:rsidRPr="006965BB" w:rsidRDefault="006965BB" w:rsidP="00072A96">
      <w:pPr>
        <w:pStyle w:val="Akapitzlist"/>
        <w:numPr>
          <w:ilvl w:val="0"/>
          <w:numId w:val="37"/>
        </w:numPr>
        <w:tabs>
          <w:tab w:val="num" w:pos="0"/>
        </w:tabs>
        <w:suppressAutoHyphens/>
        <w:spacing w:after="0"/>
        <w:ind w:left="360"/>
        <w:jc w:val="both"/>
        <w:rPr>
          <w:rFonts w:cs="Calibri"/>
          <w:b/>
        </w:rPr>
      </w:pPr>
      <w:r w:rsidRPr="006965BB">
        <w:rPr>
          <w:rFonts w:cs="Calibri"/>
          <w:b/>
        </w:rPr>
        <w:t>Średnia wysokość wykorzystanej dotacji</w:t>
      </w:r>
      <w:r w:rsidRPr="006965BB">
        <w:rPr>
          <w:rFonts w:cs="Calibri"/>
        </w:rPr>
        <w:t xml:space="preserve">:  </w:t>
      </w:r>
      <w:r w:rsidRPr="006965BB">
        <w:rPr>
          <w:rFonts w:cs="Calibri"/>
          <w:b/>
          <w:bCs/>
        </w:rPr>
        <w:t>22 002,73</w:t>
      </w:r>
      <w:r w:rsidRPr="006965BB">
        <w:rPr>
          <w:rFonts w:cs="Calibri"/>
          <w:b/>
        </w:rPr>
        <w:t xml:space="preserve"> zł</w:t>
      </w:r>
      <w:r w:rsidRPr="006965BB">
        <w:rPr>
          <w:rFonts w:cs="Calibri"/>
        </w:rPr>
        <w:t xml:space="preserve"> </w:t>
      </w:r>
    </w:p>
    <w:p w:rsidR="006965BB" w:rsidRPr="006965BB" w:rsidRDefault="006965BB" w:rsidP="006965BB">
      <w:pPr>
        <w:spacing w:after="0" w:line="240" w:lineRule="auto"/>
        <w:jc w:val="both"/>
        <w:rPr>
          <w:rFonts w:cs="Calibri"/>
          <w:b/>
        </w:rPr>
      </w:pPr>
    </w:p>
    <w:p w:rsidR="006965BB" w:rsidRPr="006965BB" w:rsidRDefault="006965BB" w:rsidP="00072A96">
      <w:pPr>
        <w:numPr>
          <w:ilvl w:val="0"/>
          <w:numId w:val="37"/>
        </w:numPr>
        <w:tabs>
          <w:tab w:val="num" w:pos="0"/>
        </w:tabs>
        <w:suppressAutoHyphens/>
        <w:spacing w:after="0" w:line="240" w:lineRule="auto"/>
        <w:ind w:left="360"/>
        <w:jc w:val="both"/>
        <w:rPr>
          <w:rFonts w:eastAsia="Calibri" w:cs="Calibri"/>
          <w:b/>
          <w:bCs/>
        </w:rPr>
      </w:pPr>
      <w:r w:rsidRPr="006965BB">
        <w:rPr>
          <w:b/>
          <w:bCs/>
        </w:rPr>
        <w:t>Wysokość środków przeznaczonych w budżecie Gminy Miasta Toruń</w:t>
      </w:r>
      <w:r>
        <w:rPr>
          <w:bCs/>
        </w:rPr>
        <w:t xml:space="preserve"> </w:t>
      </w:r>
      <w:r>
        <w:rPr>
          <w:b/>
          <w:bCs/>
          <w:u w:val="single"/>
        </w:rPr>
        <w:t>na rok 2021</w:t>
      </w:r>
      <w:r>
        <w:rPr>
          <w:bCs/>
        </w:rPr>
        <w:t xml:space="preserve">                       </w:t>
      </w:r>
      <w:r>
        <w:rPr>
          <w:bCs/>
        </w:rPr>
        <w:br/>
        <w:t>na realizację zadań publicznych przez organizacje pozarządowe (</w:t>
      </w:r>
      <w:r>
        <w:t xml:space="preserve">łączna wartość przeznaczonego wsparcia): </w:t>
      </w:r>
      <w:r>
        <w:rPr>
          <w:b/>
          <w:bCs/>
        </w:rPr>
        <w:t>100 000</w:t>
      </w:r>
      <w:r>
        <w:rPr>
          <w:b/>
        </w:rPr>
        <w:t xml:space="preserve"> zł </w:t>
      </w:r>
      <w:r w:rsidRPr="006965BB">
        <w:t>(konkurs</w:t>
      </w:r>
      <w:r>
        <w:t xml:space="preserve"> roczny)</w:t>
      </w:r>
    </w:p>
    <w:p w:rsidR="00C47033" w:rsidRPr="00557EA0" w:rsidRDefault="00C47033" w:rsidP="004D7D66">
      <w:pPr>
        <w:pBdr>
          <w:bottom w:val="single" w:sz="4" w:space="1" w:color="auto"/>
        </w:pBdr>
        <w:spacing w:after="0" w:line="240" w:lineRule="auto"/>
        <w:jc w:val="both"/>
        <w:rPr>
          <w:rFonts w:cs="Calibri"/>
          <w:b/>
        </w:rPr>
      </w:pPr>
    </w:p>
    <w:p w:rsidR="004D7D66" w:rsidRDefault="004D7D66" w:rsidP="00C47033">
      <w:pPr>
        <w:spacing w:after="0"/>
        <w:jc w:val="both"/>
        <w:rPr>
          <w:rFonts w:cs="Calibri"/>
          <w:color w:val="000000"/>
        </w:rPr>
      </w:pPr>
    </w:p>
    <w:p w:rsidR="00C47033" w:rsidRPr="00395051" w:rsidRDefault="00C47033" w:rsidP="00C47033">
      <w:pPr>
        <w:spacing w:after="0"/>
        <w:jc w:val="both"/>
        <w:rPr>
          <w:rFonts w:cs="Calibri"/>
          <w:b/>
          <w:bCs/>
          <w:i/>
          <w:color w:val="000000"/>
        </w:rPr>
      </w:pPr>
      <w:r w:rsidRPr="00395051">
        <w:rPr>
          <w:rFonts w:cs="Calibri"/>
          <w:b/>
          <w:i/>
          <w:color w:val="000000"/>
        </w:rPr>
        <w:t>Nazwa zadania publicznego: d</w:t>
      </w:r>
      <w:r w:rsidRPr="00395051">
        <w:rPr>
          <w:rFonts w:cs="Calibri"/>
          <w:b/>
          <w:bCs/>
          <w:i/>
          <w:color w:val="000000"/>
        </w:rPr>
        <w:t>ziałania na rzecz osób niepełnosprawnych</w:t>
      </w:r>
    </w:p>
    <w:p w:rsidR="004D7D66" w:rsidRPr="00557EA0" w:rsidRDefault="004D7D66" w:rsidP="00C47033">
      <w:pPr>
        <w:spacing w:after="0"/>
        <w:jc w:val="both"/>
        <w:rPr>
          <w:rFonts w:cs="Calibri"/>
          <w:b/>
          <w:bCs/>
          <w:color w:val="000000"/>
        </w:rPr>
      </w:pPr>
    </w:p>
    <w:p w:rsidR="00864368" w:rsidRDefault="00864368" w:rsidP="00072A96">
      <w:pPr>
        <w:pStyle w:val="Akapitzlist"/>
        <w:numPr>
          <w:ilvl w:val="0"/>
          <w:numId w:val="37"/>
        </w:numPr>
        <w:tabs>
          <w:tab w:val="num" w:pos="-360"/>
        </w:tabs>
        <w:suppressAutoHyphens/>
        <w:spacing w:after="0"/>
        <w:ind w:left="360"/>
        <w:jc w:val="both"/>
        <w:rPr>
          <w:rFonts w:cs="Calibri"/>
          <w:color w:val="000000"/>
        </w:rPr>
      </w:pPr>
      <w:r>
        <w:rPr>
          <w:rFonts w:cs="Calibri"/>
          <w:b/>
          <w:color w:val="000000"/>
        </w:rPr>
        <w:t>Liczba organizacji, które otrzymały wsparcie finansowe</w:t>
      </w:r>
      <w:r>
        <w:rPr>
          <w:rFonts w:cs="Calibri"/>
          <w:color w:val="000000"/>
        </w:rPr>
        <w:t xml:space="preserve"> od Gminy Miasta Toruń: </w:t>
      </w:r>
      <w:r>
        <w:rPr>
          <w:rFonts w:cs="Calibri"/>
          <w:b/>
          <w:bCs/>
          <w:color w:val="000000"/>
        </w:rPr>
        <w:t>24</w:t>
      </w:r>
      <w:r>
        <w:rPr>
          <w:rFonts w:cs="Calibri"/>
          <w:color w:val="000000"/>
        </w:rPr>
        <w:t xml:space="preserve">, </w:t>
      </w:r>
      <w:r>
        <w:rPr>
          <w:rFonts w:cs="Calibri"/>
          <w:color w:val="000000"/>
        </w:rPr>
        <w:br/>
        <w:t>w tym:</w:t>
      </w:r>
    </w:p>
    <w:p w:rsidR="00864368" w:rsidRDefault="00864368" w:rsidP="00072A96">
      <w:pPr>
        <w:pStyle w:val="Akapitzlist"/>
        <w:numPr>
          <w:ilvl w:val="0"/>
          <w:numId w:val="39"/>
        </w:numPr>
        <w:suppressAutoHyphens/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ramach otwartych konkursów: </w:t>
      </w:r>
      <w:r>
        <w:rPr>
          <w:rFonts w:cs="Calibri"/>
          <w:b/>
          <w:bCs/>
          <w:color w:val="000000"/>
        </w:rPr>
        <w:t>24</w:t>
      </w:r>
      <w:r>
        <w:rPr>
          <w:rFonts w:cs="Calibri"/>
          <w:color w:val="000000"/>
        </w:rPr>
        <w:t>, w tym:</w:t>
      </w:r>
    </w:p>
    <w:p w:rsidR="00864368" w:rsidRDefault="00864368" w:rsidP="00072A96">
      <w:pPr>
        <w:pStyle w:val="Akapitzlist"/>
        <w:numPr>
          <w:ilvl w:val="0"/>
          <w:numId w:val="87"/>
        </w:numPr>
        <w:suppressAutoHyphens/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formie wsparcia realizacji zadania: </w:t>
      </w:r>
      <w:r>
        <w:rPr>
          <w:rFonts w:cs="Calibri"/>
          <w:b/>
          <w:bCs/>
          <w:color w:val="000000"/>
        </w:rPr>
        <w:t>24</w:t>
      </w:r>
    </w:p>
    <w:p w:rsidR="00864368" w:rsidRDefault="00864368" w:rsidP="00072A96">
      <w:pPr>
        <w:pStyle w:val="Akapitzlist"/>
        <w:numPr>
          <w:ilvl w:val="0"/>
          <w:numId w:val="87"/>
        </w:numPr>
        <w:suppressAutoHyphens/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powierzenia realizacji zadania: 0</w:t>
      </w:r>
    </w:p>
    <w:p w:rsidR="00864368" w:rsidRDefault="00864368" w:rsidP="00072A96">
      <w:pPr>
        <w:pStyle w:val="Akapitzlist"/>
        <w:numPr>
          <w:ilvl w:val="0"/>
          <w:numId w:val="39"/>
        </w:numPr>
        <w:suppressAutoHyphens/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ramach trybu art. 19a ustawy (tryb pozakonkursowy): 0</w:t>
      </w:r>
    </w:p>
    <w:p w:rsidR="00864368" w:rsidRDefault="00864368" w:rsidP="00864368">
      <w:pPr>
        <w:pStyle w:val="Akapitzlist"/>
        <w:spacing w:after="0"/>
        <w:ind w:left="0"/>
        <w:jc w:val="both"/>
        <w:rPr>
          <w:rFonts w:cs="Calibri"/>
          <w:color w:val="000000"/>
        </w:rPr>
      </w:pPr>
    </w:p>
    <w:p w:rsidR="00864368" w:rsidRDefault="00864368" w:rsidP="00072A96">
      <w:pPr>
        <w:pStyle w:val="Akapitzlist"/>
        <w:numPr>
          <w:ilvl w:val="0"/>
          <w:numId w:val="37"/>
        </w:numPr>
        <w:tabs>
          <w:tab w:val="num" w:pos="-360"/>
        </w:tabs>
        <w:suppressAutoHyphens/>
        <w:spacing w:after="0"/>
        <w:ind w:left="360"/>
        <w:jc w:val="both"/>
        <w:rPr>
          <w:rFonts w:cs="Calibri"/>
        </w:rPr>
      </w:pPr>
      <w:r>
        <w:rPr>
          <w:rFonts w:cs="Calibri"/>
          <w:b/>
        </w:rPr>
        <w:lastRenderedPageBreak/>
        <w:t>Liczba zrealizowanych projektów</w:t>
      </w:r>
      <w:r>
        <w:rPr>
          <w:rFonts w:cs="Calibri"/>
        </w:rPr>
        <w:t xml:space="preserve"> przez organizacje pozarządowe: </w:t>
      </w:r>
      <w:r>
        <w:rPr>
          <w:rFonts w:cs="Calibri"/>
          <w:b/>
        </w:rPr>
        <w:t>26</w:t>
      </w:r>
      <w:r>
        <w:rPr>
          <w:rFonts w:cs="Calibri"/>
        </w:rPr>
        <w:t>, w tym:</w:t>
      </w:r>
    </w:p>
    <w:p w:rsidR="00864368" w:rsidRDefault="00864368" w:rsidP="00072A96">
      <w:pPr>
        <w:pStyle w:val="Akapitzlist"/>
        <w:numPr>
          <w:ilvl w:val="0"/>
          <w:numId w:val="40"/>
        </w:numPr>
        <w:suppressAutoHyphens/>
        <w:spacing w:after="0"/>
        <w:jc w:val="both"/>
        <w:rPr>
          <w:rFonts w:cs="Calibri"/>
          <w:color w:val="000000"/>
        </w:rPr>
      </w:pPr>
      <w:r>
        <w:rPr>
          <w:rFonts w:cs="Calibri"/>
        </w:rPr>
        <w:t xml:space="preserve">w ramach otwartych konkursów: </w:t>
      </w:r>
      <w:r>
        <w:rPr>
          <w:rFonts w:cs="Calibri"/>
          <w:b/>
          <w:bCs/>
        </w:rPr>
        <w:t>26</w:t>
      </w:r>
      <w:r>
        <w:rPr>
          <w:rFonts w:cs="Calibri"/>
          <w:b/>
        </w:rPr>
        <w:t>,</w:t>
      </w:r>
      <w:r>
        <w:rPr>
          <w:rFonts w:cs="Calibri"/>
        </w:rPr>
        <w:t xml:space="preserve"> w tym:</w:t>
      </w:r>
    </w:p>
    <w:p w:rsidR="00864368" w:rsidRDefault="00864368" w:rsidP="00072A96">
      <w:pPr>
        <w:pStyle w:val="Akapitzlist"/>
        <w:numPr>
          <w:ilvl w:val="0"/>
          <w:numId w:val="84"/>
        </w:numPr>
        <w:suppressAutoHyphens/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>
        <w:rPr>
          <w:rFonts w:cs="Calibri"/>
          <w:b/>
          <w:color w:val="000000"/>
        </w:rPr>
        <w:t xml:space="preserve"> 26</w:t>
      </w:r>
    </w:p>
    <w:p w:rsidR="00864368" w:rsidRDefault="00864368" w:rsidP="00072A96">
      <w:pPr>
        <w:pStyle w:val="Akapitzlist"/>
        <w:numPr>
          <w:ilvl w:val="0"/>
          <w:numId w:val="84"/>
        </w:numPr>
        <w:suppressAutoHyphens/>
        <w:spacing w:after="0"/>
        <w:jc w:val="both"/>
        <w:rPr>
          <w:rFonts w:cs="Calibri"/>
        </w:rPr>
      </w:pPr>
      <w:r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  <w:color w:val="000000"/>
        </w:rPr>
        <w:t>0</w:t>
      </w:r>
    </w:p>
    <w:p w:rsidR="00864368" w:rsidRDefault="00864368" w:rsidP="00072A96">
      <w:pPr>
        <w:pStyle w:val="Akapitzlist"/>
        <w:numPr>
          <w:ilvl w:val="0"/>
          <w:numId w:val="40"/>
        </w:numPr>
        <w:suppressAutoHyphens/>
        <w:spacing w:after="0"/>
        <w:jc w:val="both"/>
        <w:rPr>
          <w:rFonts w:cs="Calibri"/>
        </w:rPr>
      </w:pPr>
      <w:r>
        <w:rPr>
          <w:rFonts w:cs="Calibri"/>
        </w:rPr>
        <w:t xml:space="preserve">w ramach trybu art. 19a ustawy: </w:t>
      </w:r>
      <w:r>
        <w:rPr>
          <w:rFonts w:cs="Calibri"/>
          <w:b/>
        </w:rPr>
        <w:t>0</w:t>
      </w:r>
    </w:p>
    <w:p w:rsidR="00864368" w:rsidRDefault="00864368" w:rsidP="004D7D66">
      <w:pPr>
        <w:pStyle w:val="Akapitzlist"/>
        <w:spacing w:after="0"/>
        <w:ind w:left="0"/>
        <w:jc w:val="both"/>
      </w:pPr>
    </w:p>
    <w:p w:rsidR="00864368" w:rsidRDefault="00864368" w:rsidP="00072A96">
      <w:pPr>
        <w:pStyle w:val="Akapitzlist"/>
        <w:numPr>
          <w:ilvl w:val="0"/>
          <w:numId w:val="37"/>
        </w:numPr>
        <w:tabs>
          <w:tab w:val="num" w:pos="-360"/>
        </w:tabs>
        <w:suppressAutoHyphens/>
        <w:spacing w:after="0"/>
        <w:ind w:left="360"/>
        <w:jc w:val="both"/>
        <w:rPr>
          <w:rFonts w:cs="Calibri"/>
          <w:color w:val="000000"/>
        </w:rPr>
      </w:pPr>
      <w:r w:rsidRPr="004D7D66">
        <w:rPr>
          <w:rFonts w:cs="Calibri"/>
          <w:b/>
        </w:rPr>
        <w:t>Liczba ogłoszonych konkursów</w:t>
      </w:r>
      <w:r>
        <w:rPr>
          <w:rFonts w:cs="Calibri"/>
        </w:rPr>
        <w:t>:</w:t>
      </w:r>
      <w:r>
        <w:rPr>
          <w:rFonts w:cs="Calibri"/>
          <w:b/>
        </w:rPr>
        <w:t xml:space="preserve"> 1</w:t>
      </w:r>
      <w:r>
        <w:rPr>
          <w:rFonts w:cs="Calibri"/>
          <w:i/>
        </w:rPr>
        <w:t>,</w:t>
      </w:r>
      <w:r>
        <w:rPr>
          <w:rFonts w:cs="Calibri"/>
        </w:rPr>
        <w:t xml:space="preserve"> w tym:</w:t>
      </w:r>
    </w:p>
    <w:p w:rsidR="00864368" w:rsidRDefault="00864368" w:rsidP="00072A96">
      <w:pPr>
        <w:pStyle w:val="Akapitzlist"/>
        <w:numPr>
          <w:ilvl w:val="0"/>
          <w:numId w:val="97"/>
        </w:numPr>
        <w:suppressAutoHyphens/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>
        <w:rPr>
          <w:rFonts w:cs="Calibri"/>
          <w:b/>
          <w:color w:val="000000"/>
        </w:rPr>
        <w:t xml:space="preserve"> 1</w:t>
      </w:r>
    </w:p>
    <w:p w:rsidR="00864368" w:rsidRDefault="00864368" w:rsidP="00072A96">
      <w:pPr>
        <w:pStyle w:val="Akapitzlist"/>
        <w:numPr>
          <w:ilvl w:val="0"/>
          <w:numId w:val="97"/>
        </w:numPr>
        <w:suppressAutoHyphens/>
        <w:spacing w:after="0"/>
        <w:jc w:val="both"/>
      </w:pPr>
      <w:r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  <w:bCs/>
          <w:color w:val="000000"/>
        </w:rPr>
        <w:t>0</w:t>
      </w:r>
    </w:p>
    <w:p w:rsidR="00864368" w:rsidRDefault="00864368" w:rsidP="00864368">
      <w:pPr>
        <w:pStyle w:val="Akapitzlist"/>
        <w:spacing w:after="0"/>
        <w:jc w:val="both"/>
      </w:pPr>
    </w:p>
    <w:p w:rsidR="00864368" w:rsidRDefault="00864368" w:rsidP="00072A96">
      <w:pPr>
        <w:pStyle w:val="Akapitzlist"/>
        <w:numPr>
          <w:ilvl w:val="0"/>
          <w:numId w:val="37"/>
        </w:numPr>
        <w:tabs>
          <w:tab w:val="num" w:pos="-360"/>
        </w:tabs>
        <w:suppressAutoHyphens/>
        <w:spacing w:after="0"/>
        <w:ind w:left="360"/>
        <w:jc w:val="both"/>
        <w:rPr>
          <w:rFonts w:cs="Calibri"/>
          <w:color w:val="000000"/>
        </w:rPr>
      </w:pPr>
      <w:r>
        <w:rPr>
          <w:rFonts w:cs="Calibri"/>
          <w:b/>
        </w:rPr>
        <w:t>Liczba podpisanych w 2020 r. umów na zadania wieloletnie</w:t>
      </w:r>
      <w:r>
        <w:rPr>
          <w:rFonts w:cs="Calibri"/>
        </w:rPr>
        <w:t xml:space="preserve">: </w:t>
      </w:r>
      <w:r w:rsidRPr="004D7D66">
        <w:rPr>
          <w:rFonts w:cs="Calibri"/>
          <w:b/>
          <w:color w:val="000000"/>
        </w:rPr>
        <w:t>0</w:t>
      </w:r>
    </w:p>
    <w:p w:rsidR="004D7D66" w:rsidRDefault="004D7D66" w:rsidP="004D7D66">
      <w:pPr>
        <w:pStyle w:val="Akapitzlist"/>
        <w:suppressAutoHyphens/>
        <w:spacing w:after="0"/>
        <w:ind w:left="360"/>
        <w:jc w:val="both"/>
        <w:rPr>
          <w:rFonts w:cs="Calibri"/>
          <w:color w:val="000000"/>
        </w:rPr>
      </w:pPr>
    </w:p>
    <w:p w:rsidR="00864368" w:rsidRPr="004D7D66" w:rsidRDefault="00864368" w:rsidP="00072A96">
      <w:pPr>
        <w:pStyle w:val="Akapitzlist"/>
        <w:numPr>
          <w:ilvl w:val="0"/>
          <w:numId w:val="37"/>
        </w:numPr>
        <w:tabs>
          <w:tab w:val="num" w:pos="-360"/>
        </w:tabs>
        <w:suppressAutoHyphens/>
        <w:spacing w:after="0"/>
        <w:ind w:left="360"/>
        <w:jc w:val="both"/>
        <w:rPr>
          <w:rFonts w:cs="Calibri"/>
          <w:color w:val="000000"/>
        </w:rPr>
      </w:pPr>
      <w:r w:rsidRPr="004D7D66">
        <w:rPr>
          <w:rFonts w:cs="Calibri"/>
          <w:b/>
          <w:color w:val="000000"/>
        </w:rPr>
        <w:t>Liczba podpisanych w 2020</w:t>
      </w:r>
      <w:r w:rsidR="008E397B">
        <w:rPr>
          <w:rFonts w:cs="Calibri"/>
          <w:b/>
          <w:color w:val="000000"/>
        </w:rPr>
        <w:t xml:space="preserve"> r. aneksów do umów dotacyjnych</w:t>
      </w:r>
      <w:r w:rsidRPr="004D7D66">
        <w:rPr>
          <w:rFonts w:cs="Calibri"/>
          <w:b/>
          <w:color w:val="000000"/>
        </w:rPr>
        <w:t>: 26</w:t>
      </w:r>
    </w:p>
    <w:p w:rsidR="00864368" w:rsidRDefault="00864368" w:rsidP="00864368">
      <w:pPr>
        <w:spacing w:after="0"/>
        <w:jc w:val="both"/>
        <w:rPr>
          <w:rFonts w:cs="Calibri"/>
          <w:color w:val="000000"/>
        </w:rPr>
      </w:pPr>
    </w:p>
    <w:p w:rsidR="00864368" w:rsidRDefault="00864368" w:rsidP="00072A96">
      <w:pPr>
        <w:pStyle w:val="Akapitzlist"/>
        <w:numPr>
          <w:ilvl w:val="0"/>
          <w:numId w:val="37"/>
        </w:numPr>
        <w:tabs>
          <w:tab w:val="num" w:pos="-360"/>
        </w:tabs>
        <w:suppressAutoHyphens/>
        <w:spacing w:after="0"/>
        <w:ind w:left="360"/>
        <w:jc w:val="both"/>
        <w:rPr>
          <w:rFonts w:cs="Calibri"/>
        </w:rPr>
      </w:pPr>
      <w:r>
        <w:rPr>
          <w:rFonts w:cs="Calibri"/>
          <w:b/>
        </w:rPr>
        <w:t>Liczba realizowanych w 2020r. zadań wieloletnich</w:t>
      </w:r>
      <w:r>
        <w:rPr>
          <w:rFonts w:cs="Calibri"/>
        </w:rPr>
        <w:t xml:space="preserve">: </w:t>
      </w:r>
      <w:r>
        <w:rPr>
          <w:rFonts w:cs="Calibri"/>
          <w:b/>
        </w:rPr>
        <w:t>0</w:t>
      </w:r>
    </w:p>
    <w:p w:rsidR="004D7D66" w:rsidRDefault="004D7D66" w:rsidP="004D7D66">
      <w:pPr>
        <w:pStyle w:val="Akapitzlist"/>
        <w:suppressAutoHyphens/>
        <w:spacing w:after="0"/>
        <w:ind w:left="0"/>
        <w:jc w:val="both"/>
        <w:rPr>
          <w:rFonts w:cs="Calibri"/>
        </w:rPr>
      </w:pPr>
    </w:p>
    <w:p w:rsidR="00864368" w:rsidRDefault="00864368" w:rsidP="00072A96">
      <w:pPr>
        <w:pStyle w:val="Akapitzlist"/>
        <w:numPr>
          <w:ilvl w:val="0"/>
          <w:numId w:val="37"/>
        </w:numPr>
        <w:tabs>
          <w:tab w:val="num" w:pos="-360"/>
        </w:tabs>
        <w:suppressAutoHyphens/>
        <w:spacing w:after="0"/>
        <w:ind w:left="360"/>
        <w:jc w:val="both"/>
        <w:rPr>
          <w:rFonts w:cs="Calibri"/>
          <w:color w:val="000000"/>
        </w:rPr>
      </w:pPr>
      <w:r w:rsidRPr="004D7D66">
        <w:rPr>
          <w:rFonts w:cs="Calibri"/>
          <w:b/>
        </w:rPr>
        <w:t>Liczba zrealizowanych umów rocznych</w:t>
      </w:r>
      <w:r>
        <w:rPr>
          <w:rFonts w:cs="Calibri"/>
        </w:rPr>
        <w:t xml:space="preserve">: </w:t>
      </w:r>
      <w:r>
        <w:rPr>
          <w:rFonts w:cs="Calibri"/>
          <w:b/>
        </w:rPr>
        <w:t>26</w:t>
      </w:r>
      <w:r>
        <w:rPr>
          <w:rFonts w:cs="Calibri"/>
        </w:rPr>
        <w:t>, w tym:</w:t>
      </w:r>
    </w:p>
    <w:p w:rsidR="00864368" w:rsidRDefault="00864368" w:rsidP="00072A96">
      <w:pPr>
        <w:pStyle w:val="Akapitzlist"/>
        <w:numPr>
          <w:ilvl w:val="0"/>
          <w:numId w:val="86"/>
        </w:numPr>
        <w:suppressAutoHyphens/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>
        <w:rPr>
          <w:rFonts w:cs="Calibri"/>
          <w:b/>
          <w:color w:val="000000"/>
        </w:rPr>
        <w:t xml:space="preserve"> 26</w:t>
      </w:r>
    </w:p>
    <w:p w:rsidR="00864368" w:rsidRPr="004D7D66" w:rsidRDefault="00864368" w:rsidP="00072A96">
      <w:pPr>
        <w:pStyle w:val="Akapitzlist"/>
        <w:numPr>
          <w:ilvl w:val="0"/>
          <w:numId w:val="86"/>
        </w:numPr>
        <w:suppressAutoHyphens/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  <w:color w:val="000000"/>
        </w:rPr>
        <w:t>0</w:t>
      </w:r>
    </w:p>
    <w:p w:rsidR="004D7D66" w:rsidRDefault="004D7D66" w:rsidP="004D7D66">
      <w:pPr>
        <w:pStyle w:val="Akapitzlist"/>
        <w:suppressAutoHyphens/>
        <w:spacing w:after="0"/>
        <w:ind w:left="720"/>
        <w:jc w:val="both"/>
        <w:rPr>
          <w:rFonts w:cs="Calibri"/>
          <w:color w:val="000000"/>
        </w:rPr>
      </w:pPr>
    </w:p>
    <w:p w:rsidR="00864368" w:rsidRPr="004D7D66" w:rsidRDefault="00864368" w:rsidP="00072A96">
      <w:pPr>
        <w:pStyle w:val="Akapitzlist"/>
        <w:numPr>
          <w:ilvl w:val="0"/>
          <w:numId w:val="37"/>
        </w:numPr>
        <w:tabs>
          <w:tab w:val="num" w:pos="-360"/>
        </w:tabs>
        <w:suppressAutoHyphens/>
        <w:spacing w:after="0"/>
        <w:ind w:left="360"/>
        <w:jc w:val="both"/>
        <w:rPr>
          <w:rFonts w:cs="Calibri"/>
        </w:rPr>
      </w:pPr>
      <w:r w:rsidRPr="004D7D66">
        <w:rPr>
          <w:rFonts w:cs="Calibri"/>
          <w:b/>
        </w:rPr>
        <w:t>Liczba osób zaangażowanych w realizację projektów</w:t>
      </w:r>
      <w:r>
        <w:rPr>
          <w:rFonts w:cs="Calibri"/>
        </w:rPr>
        <w:t xml:space="preserve">: </w:t>
      </w:r>
      <w:r w:rsidR="004D7D66">
        <w:rPr>
          <w:rFonts w:cs="Calibri"/>
          <w:b/>
          <w:bCs/>
        </w:rPr>
        <w:t>ok.</w:t>
      </w:r>
      <w:r>
        <w:rPr>
          <w:rFonts w:cs="Calibri"/>
          <w:b/>
          <w:bCs/>
        </w:rPr>
        <w:t xml:space="preserve"> 500</w:t>
      </w:r>
      <w:r>
        <w:rPr>
          <w:rFonts w:cs="Calibri"/>
        </w:rPr>
        <w:t xml:space="preserve">, w tym </w:t>
      </w:r>
      <w:r w:rsidR="004D7D66">
        <w:rPr>
          <w:rFonts w:cs="Calibri"/>
          <w:b/>
          <w:bCs/>
        </w:rPr>
        <w:t>ok.</w:t>
      </w:r>
      <w:r>
        <w:rPr>
          <w:rFonts w:cs="Calibri"/>
          <w:b/>
          <w:bCs/>
        </w:rPr>
        <w:t xml:space="preserve"> 50</w:t>
      </w:r>
      <w:r>
        <w:rPr>
          <w:rFonts w:cs="Calibri"/>
          <w:b/>
        </w:rPr>
        <w:t xml:space="preserve">  wolontariuszy</w:t>
      </w:r>
    </w:p>
    <w:p w:rsidR="004D7D66" w:rsidRDefault="004D7D66" w:rsidP="004D7D66">
      <w:pPr>
        <w:pStyle w:val="Akapitzlist"/>
        <w:suppressAutoHyphens/>
        <w:spacing w:after="0"/>
        <w:ind w:left="360"/>
        <w:jc w:val="both"/>
        <w:rPr>
          <w:rFonts w:cs="Calibri"/>
        </w:rPr>
      </w:pPr>
    </w:p>
    <w:p w:rsidR="00864368" w:rsidRDefault="00864368" w:rsidP="00072A96">
      <w:pPr>
        <w:pStyle w:val="Akapitzlist"/>
        <w:numPr>
          <w:ilvl w:val="0"/>
          <w:numId w:val="37"/>
        </w:numPr>
        <w:tabs>
          <w:tab w:val="num" w:pos="-360"/>
        </w:tabs>
        <w:suppressAutoHyphens/>
        <w:spacing w:after="0"/>
        <w:ind w:left="360"/>
        <w:jc w:val="both"/>
      </w:pPr>
      <w:r w:rsidRPr="004D7D66">
        <w:rPr>
          <w:rFonts w:cs="Calibri"/>
          <w:b/>
        </w:rPr>
        <w:t>Szacunkowa liczba odbiorców</w:t>
      </w:r>
      <w:r>
        <w:rPr>
          <w:rFonts w:cs="Calibri"/>
        </w:rPr>
        <w:t xml:space="preserve"> wszystkich dotowanych przedsięwzięć: </w:t>
      </w:r>
      <w:r>
        <w:rPr>
          <w:rFonts w:cs="Calibri"/>
          <w:b/>
        </w:rPr>
        <w:t>4</w:t>
      </w:r>
      <w:r w:rsidR="004D7D66">
        <w:rPr>
          <w:rFonts w:cs="Calibri"/>
          <w:b/>
        </w:rPr>
        <w:t xml:space="preserve"> </w:t>
      </w:r>
      <w:r>
        <w:rPr>
          <w:rFonts w:cs="Calibri"/>
          <w:b/>
        </w:rPr>
        <w:t>000</w:t>
      </w:r>
      <w:r>
        <w:rPr>
          <w:rFonts w:cs="Calibri"/>
        </w:rPr>
        <w:t>,</w:t>
      </w:r>
      <w:r>
        <w:rPr>
          <w:rFonts w:cs="Calibri"/>
          <w:b/>
        </w:rPr>
        <w:t xml:space="preserve"> </w:t>
      </w:r>
      <w:r>
        <w:rPr>
          <w:rFonts w:cs="Calibri"/>
          <w:i/>
        </w:rPr>
        <w:t>przy czym poszczególne osoby mogą się powtarzać w różnych projektach</w:t>
      </w:r>
    </w:p>
    <w:p w:rsidR="00864368" w:rsidRPr="004D7D66" w:rsidRDefault="00864368" w:rsidP="00864368">
      <w:pPr>
        <w:spacing w:after="0"/>
        <w:jc w:val="both"/>
        <w:rPr>
          <w:rFonts w:cs="Calibri"/>
        </w:rPr>
      </w:pPr>
    </w:p>
    <w:p w:rsidR="00864368" w:rsidRPr="004D7D66" w:rsidRDefault="00864368" w:rsidP="00072A96">
      <w:pPr>
        <w:pStyle w:val="Akapitzlist"/>
        <w:numPr>
          <w:ilvl w:val="0"/>
          <w:numId w:val="37"/>
        </w:numPr>
        <w:tabs>
          <w:tab w:val="num" w:pos="-360"/>
        </w:tabs>
        <w:suppressAutoHyphens/>
        <w:spacing w:after="0"/>
        <w:ind w:left="360"/>
        <w:jc w:val="both"/>
        <w:rPr>
          <w:rFonts w:cs="Calibri"/>
        </w:rPr>
      </w:pPr>
      <w:r w:rsidRPr="004D7D66">
        <w:rPr>
          <w:rFonts w:cs="Calibri"/>
          <w:b/>
        </w:rPr>
        <w:t>Łączna kwota wsparcia finansowego</w:t>
      </w:r>
      <w:r w:rsidRPr="004D7D66">
        <w:rPr>
          <w:rFonts w:cs="Calibri"/>
        </w:rPr>
        <w:t xml:space="preserve"> udzielonego przez Gminę Miasta Toruń w 2020 r.:                    </w:t>
      </w:r>
      <w:r w:rsidRPr="004D7D66">
        <w:rPr>
          <w:rFonts w:cs="Calibri"/>
          <w:b/>
          <w:bCs/>
        </w:rPr>
        <w:t>714 000</w:t>
      </w:r>
      <w:r w:rsidRPr="004D7D66">
        <w:rPr>
          <w:rFonts w:cs="Calibri"/>
          <w:b/>
        </w:rPr>
        <w:t xml:space="preserve"> zł</w:t>
      </w:r>
      <w:r w:rsidRPr="004D7D66">
        <w:rPr>
          <w:rFonts w:cs="Calibri"/>
        </w:rPr>
        <w:t>, w tym:</w:t>
      </w:r>
    </w:p>
    <w:p w:rsidR="00864368" w:rsidRPr="004D7D66" w:rsidRDefault="00864368" w:rsidP="00072A96">
      <w:pPr>
        <w:pStyle w:val="Akapitzlist"/>
        <w:numPr>
          <w:ilvl w:val="0"/>
          <w:numId w:val="38"/>
        </w:numPr>
        <w:suppressAutoHyphens/>
        <w:spacing w:after="0"/>
        <w:jc w:val="both"/>
        <w:rPr>
          <w:rFonts w:cs="Calibri"/>
          <w:color w:val="000000"/>
        </w:rPr>
      </w:pPr>
      <w:r w:rsidRPr="004D7D66">
        <w:rPr>
          <w:rFonts w:cs="Calibri"/>
        </w:rPr>
        <w:t xml:space="preserve">łączna kwota udzielonych dotacji w ramach otwartych konkursów: </w:t>
      </w:r>
      <w:r w:rsidRPr="004D7D66">
        <w:rPr>
          <w:rFonts w:cs="Calibri"/>
          <w:b/>
        </w:rPr>
        <w:t>714 000</w:t>
      </w:r>
      <w:r w:rsidRPr="004D7D66">
        <w:rPr>
          <w:rFonts w:cs="Calibri"/>
        </w:rPr>
        <w:t xml:space="preserve"> </w:t>
      </w:r>
      <w:r w:rsidRPr="004D7D66">
        <w:rPr>
          <w:rFonts w:cs="Calibri"/>
          <w:b/>
        </w:rPr>
        <w:t>zł</w:t>
      </w:r>
      <w:r w:rsidRPr="004D7D66">
        <w:rPr>
          <w:rFonts w:cs="Calibri"/>
        </w:rPr>
        <w:t>, w tym:</w:t>
      </w:r>
    </w:p>
    <w:p w:rsidR="00864368" w:rsidRPr="004D7D66" w:rsidRDefault="00864368" w:rsidP="00072A96">
      <w:pPr>
        <w:pStyle w:val="Akapitzlist"/>
        <w:numPr>
          <w:ilvl w:val="0"/>
          <w:numId w:val="88"/>
        </w:numPr>
        <w:suppressAutoHyphens/>
        <w:spacing w:after="0"/>
        <w:jc w:val="both"/>
        <w:rPr>
          <w:rFonts w:cs="Calibri"/>
          <w:color w:val="000000"/>
        </w:rPr>
      </w:pPr>
      <w:r w:rsidRPr="004D7D66">
        <w:rPr>
          <w:rFonts w:cs="Calibri"/>
          <w:color w:val="000000"/>
        </w:rPr>
        <w:t>w formie wsparcia realizacji zadania:</w:t>
      </w:r>
      <w:r w:rsidRPr="004D7D66">
        <w:rPr>
          <w:rFonts w:cs="Calibri"/>
          <w:b/>
          <w:color w:val="000000"/>
        </w:rPr>
        <w:t xml:space="preserve"> 714 000 zł </w:t>
      </w:r>
    </w:p>
    <w:p w:rsidR="00864368" w:rsidRPr="004D7D66" w:rsidRDefault="00864368" w:rsidP="00072A96">
      <w:pPr>
        <w:pStyle w:val="Akapitzlist"/>
        <w:numPr>
          <w:ilvl w:val="0"/>
          <w:numId w:val="88"/>
        </w:numPr>
        <w:suppressAutoHyphens/>
        <w:spacing w:after="0"/>
        <w:jc w:val="both"/>
        <w:rPr>
          <w:rFonts w:cs="Calibri"/>
        </w:rPr>
      </w:pPr>
      <w:r w:rsidRPr="004D7D66">
        <w:rPr>
          <w:rFonts w:cs="Calibri"/>
          <w:color w:val="000000"/>
        </w:rPr>
        <w:t>w formie powierzenia realizacji zadania: 0 zł</w:t>
      </w:r>
    </w:p>
    <w:p w:rsidR="00864368" w:rsidRPr="004D7D66" w:rsidRDefault="00864368" w:rsidP="00072A96">
      <w:pPr>
        <w:pStyle w:val="Akapitzlist"/>
        <w:numPr>
          <w:ilvl w:val="0"/>
          <w:numId w:val="38"/>
        </w:numPr>
        <w:suppressAutoHyphens/>
        <w:spacing w:after="0"/>
        <w:jc w:val="both"/>
        <w:rPr>
          <w:rFonts w:cs="Calibri"/>
        </w:rPr>
      </w:pPr>
      <w:r w:rsidRPr="004D7D66">
        <w:rPr>
          <w:rFonts w:cs="Calibri"/>
        </w:rPr>
        <w:t xml:space="preserve">łączna kwota udzielonych dotacji w ramach trybu art. 19a ustawy: 0 zł </w:t>
      </w:r>
      <w:r w:rsidRPr="004D7D66">
        <w:rPr>
          <w:rFonts w:cs="Calibri"/>
        </w:rPr>
        <w:br/>
        <w:t xml:space="preserve">łączna kwota udzielonego dofinansowania w ramach inicjatywy lokalnej: 0 zł </w:t>
      </w:r>
    </w:p>
    <w:p w:rsidR="00864368" w:rsidRPr="004D7D66" w:rsidRDefault="00864368" w:rsidP="00072A96">
      <w:pPr>
        <w:pStyle w:val="Akapitzlist"/>
        <w:numPr>
          <w:ilvl w:val="0"/>
          <w:numId w:val="38"/>
        </w:numPr>
        <w:suppressAutoHyphens/>
        <w:spacing w:after="0"/>
        <w:jc w:val="both"/>
        <w:rPr>
          <w:rFonts w:cs="Calibri"/>
          <w:color w:val="000000"/>
        </w:rPr>
      </w:pPr>
      <w:r w:rsidRPr="004D7D66">
        <w:rPr>
          <w:rFonts w:cs="Calibri"/>
        </w:rPr>
        <w:t xml:space="preserve">łączna kwota wykorzystanych dotacji w ramach otwartych konkursów: </w:t>
      </w:r>
      <w:r w:rsidRPr="004D7D66">
        <w:rPr>
          <w:rFonts w:cs="Calibri"/>
          <w:b/>
          <w:bCs/>
        </w:rPr>
        <w:t>593 007,46</w:t>
      </w:r>
      <w:r w:rsidRPr="004D7D66">
        <w:rPr>
          <w:rFonts w:cs="Calibri"/>
          <w:b/>
          <w:color w:val="000000"/>
          <w:lang w:eastAsia="pl-PL"/>
        </w:rPr>
        <w:t xml:space="preserve"> zł</w:t>
      </w:r>
      <w:r w:rsidRPr="004D7D66">
        <w:rPr>
          <w:rFonts w:cs="Calibri"/>
        </w:rPr>
        <w:t>, w tym:</w:t>
      </w:r>
    </w:p>
    <w:p w:rsidR="00864368" w:rsidRPr="004D7D66" w:rsidRDefault="00864368" w:rsidP="00072A96">
      <w:pPr>
        <w:pStyle w:val="Akapitzlist"/>
        <w:numPr>
          <w:ilvl w:val="0"/>
          <w:numId w:val="85"/>
        </w:numPr>
        <w:suppressAutoHyphens/>
        <w:spacing w:after="0"/>
        <w:jc w:val="both"/>
        <w:rPr>
          <w:rFonts w:cs="Calibri"/>
          <w:color w:val="000000"/>
        </w:rPr>
      </w:pPr>
      <w:r w:rsidRPr="004D7D66">
        <w:rPr>
          <w:rFonts w:cs="Calibri"/>
          <w:color w:val="000000"/>
        </w:rPr>
        <w:t>w formie wsparcia realizacji zadania:</w:t>
      </w:r>
      <w:r w:rsidRPr="004D7D66">
        <w:rPr>
          <w:rFonts w:cs="Calibri"/>
          <w:b/>
          <w:color w:val="000000"/>
        </w:rPr>
        <w:t xml:space="preserve"> </w:t>
      </w:r>
      <w:r w:rsidRPr="004D7D66">
        <w:rPr>
          <w:rFonts w:cs="Calibri"/>
          <w:b/>
          <w:bCs/>
          <w:color w:val="000000"/>
        </w:rPr>
        <w:t>593 007,46</w:t>
      </w:r>
      <w:r w:rsidRPr="004D7D66">
        <w:rPr>
          <w:rFonts w:cs="Calibri"/>
          <w:b/>
          <w:color w:val="000000"/>
          <w:lang w:eastAsia="pl-PL"/>
        </w:rPr>
        <w:t xml:space="preserve"> zł</w:t>
      </w:r>
      <w:r w:rsidRPr="004D7D66">
        <w:rPr>
          <w:rFonts w:cs="Calibri"/>
          <w:b/>
          <w:color w:val="000000"/>
        </w:rPr>
        <w:t xml:space="preserve"> </w:t>
      </w:r>
    </w:p>
    <w:p w:rsidR="00864368" w:rsidRPr="004D7D66" w:rsidRDefault="00864368" w:rsidP="00072A96">
      <w:pPr>
        <w:pStyle w:val="Akapitzlist"/>
        <w:numPr>
          <w:ilvl w:val="0"/>
          <w:numId w:val="85"/>
        </w:numPr>
        <w:suppressAutoHyphens/>
        <w:spacing w:after="0"/>
        <w:jc w:val="both"/>
        <w:rPr>
          <w:rFonts w:cs="Calibri"/>
        </w:rPr>
      </w:pPr>
      <w:r w:rsidRPr="004D7D66">
        <w:rPr>
          <w:rFonts w:cs="Calibri"/>
          <w:color w:val="000000"/>
        </w:rPr>
        <w:t xml:space="preserve">w formie powierzenia realizacji zadania: </w:t>
      </w:r>
      <w:r w:rsidRPr="004D7D66">
        <w:rPr>
          <w:rFonts w:cs="Calibri"/>
          <w:color w:val="000000"/>
          <w:lang w:eastAsia="pl-PL"/>
        </w:rPr>
        <w:t>0</w:t>
      </w:r>
      <w:r w:rsidRPr="004D7D66">
        <w:rPr>
          <w:rFonts w:cs="Calibri"/>
          <w:color w:val="000000"/>
        </w:rPr>
        <w:t xml:space="preserve"> zł </w:t>
      </w:r>
    </w:p>
    <w:p w:rsidR="00864368" w:rsidRPr="004D7D66" w:rsidRDefault="00864368" w:rsidP="00072A96">
      <w:pPr>
        <w:pStyle w:val="Akapitzlist"/>
        <w:numPr>
          <w:ilvl w:val="0"/>
          <w:numId w:val="28"/>
        </w:numPr>
        <w:tabs>
          <w:tab w:val="num" w:pos="0"/>
        </w:tabs>
        <w:suppressAutoHyphens/>
        <w:spacing w:after="0"/>
        <w:ind w:left="720" w:hanging="360"/>
        <w:jc w:val="both"/>
        <w:rPr>
          <w:rFonts w:cs="Calibri"/>
        </w:rPr>
      </w:pPr>
      <w:r w:rsidRPr="004D7D66">
        <w:rPr>
          <w:rFonts w:cs="Calibri"/>
        </w:rPr>
        <w:t xml:space="preserve">łączna kwota wykorzystanych dotacji w ramach trybu art. 19a ustawy: 0 zł </w:t>
      </w:r>
      <w:r w:rsidRPr="004D7D66">
        <w:rPr>
          <w:rFonts w:cs="Calibri"/>
        </w:rPr>
        <w:br/>
      </w:r>
    </w:p>
    <w:p w:rsidR="00864368" w:rsidRPr="004D7D66" w:rsidRDefault="00864368" w:rsidP="00072A96">
      <w:pPr>
        <w:pStyle w:val="Akapitzlist"/>
        <w:numPr>
          <w:ilvl w:val="0"/>
          <w:numId w:val="37"/>
        </w:numPr>
        <w:tabs>
          <w:tab w:val="num" w:pos="-360"/>
        </w:tabs>
        <w:suppressAutoHyphens/>
        <w:spacing w:after="0"/>
        <w:ind w:left="360"/>
        <w:jc w:val="both"/>
        <w:rPr>
          <w:rFonts w:cs="Calibri"/>
          <w:b/>
        </w:rPr>
      </w:pPr>
      <w:r w:rsidRPr="004D7D66">
        <w:rPr>
          <w:rFonts w:cs="Calibri"/>
          <w:b/>
        </w:rPr>
        <w:t>Średnia wysokość wykorzystanej dotacji:</w:t>
      </w:r>
      <w:r w:rsidRPr="004D7D66">
        <w:rPr>
          <w:rFonts w:cs="Calibri"/>
        </w:rPr>
        <w:t xml:space="preserve">  </w:t>
      </w:r>
      <w:r w:rsidRPr="004D7D66">
        <w:rPr>
          <w:rFonts w:cs="Calibri"/>
          <w:b/>
          <w:bCs/>
        </w:rPr>
        <w:t>22 807,98</w:t>
      </w:r>
      <w:r w:rsidRPr="004D7D66">
        <w:rPr>
          <w:rFonts w:cs="Calibri"/>
          <w:b/>
        </w:rPr>
        <w:t xml:space="preserve"> zł</w:t>
      </w:r>
      <w:r w:rsidRPr="004D7D66">
        <w:rPr>
          <w:rFonts w:cs="Calibri"/>
        </w:rPr>
        <w:t xml:space="preserve"> </w:t>
      </w:r>
    </w:p>
    <w:p w:rsidR="00864368" w:rsidRPr="004D7D66" w:rsidRDefault="00864368" w:rsidP="00864368">
      <w:pPr>
        <w:spacing w:after="0" w:line="240" w:lineRule="auto"/>
        <w:jc w:val="both"/>
        <w:rPr>
          <w:rFonts w:cs="Calibri"/>
          <w:b/>
        </w:rPr>
      </w:pPr>
    </w:p>
    <w:p w:rsidR="00864368" w:rsidRPr="007D6BBB" w:rsidRDefault="00864368" w:rsidP="00072A96">
      <w:pPr>
        <w:numPr>
          <w:ilvl w:val="0"/>
          <w:numId w:val="37"/>
        </w:numPr>
        <w:tabs>
          <w:tab w:val="num" w:pos="-360"/>
        </w:tabs>
        <w:suppressAutoHyphens/>
        <w:spacing w:after="0" w:line="240" w:lineRule="auto"/>
        <w:ind w:left="360"/>
        <w:jc w:val="both"/>
        <w:rPr>
          <w:rFonts w:eastAsia="Calibri" w:cs="Calibri"/>
          <w:b/>
          <w:bCs/>
        </w:rPr>
      </w:pPr>
      <w:r w:rsidRPr="004D7D66">
        <w:rPr>
          <w:rFonts w:cs="Calibri"/>
          <w:b/>
          <w:bCs/>
        </w:rPr>
        <w:t>Wysokość środków przeznaczonych w budżecie Gminy Miasta Toruń</w:t>
      </w:r>
      <w:r w:rsidRPr="004D7D66">
        <w:rPr>
          <w:rFonts w:cs="Calibri"/>
          <w:bCs/>
        </w:rPr>
        <w:t xml:space="preserve"> </w:t>
      </w:r>
      <w:r w:rsidRPr="004D7D66">
        <w:rPr>
          <w:rFonts w:cs="Calibri"/>
          <w:b/>
          <w:bCs/>
          <w:u w:val="single"/>
        </w:rPr>
        <w:t>na rok 2021</w:t>
      </w:r>
      <w:r w:rsidRPr="004D7D66">
        <w:rPr>
          <w:rFonts w:cs="Calibri"/>
          <w:bCs/>
        </w:rPr>
        <w:t xml:space="preserve">                       </w:t>
      </w:r>
      <w:r w:rsidRPr="004D7D66">
        <w:rPr>
          <w:rFonts w:cs="Calibri"/>
          <w:bCs/>
        </w:rPr>
        <w:br/>
        <w:t>na realizację zadań publicznych przez</w:t>
      </w:r>
      <w:r>
        <w:rPr>
          <w:bCs/>
        </w:rPr>
        <w:t xml:space="preserve"> organizacje pozarządowe (</w:t>
      </w:r>
      <w:r>
        <w:t xml:space="preserve">łączna wartość przeznaczonego wsparcia): </w:t>
      </w:r>
      <w:r>
        <w:rPr>
          <w:b/>
          <w:bCs/>
        </w:rPr>
        <w:t>714 000</w:t>
      </w:r>
      <w:r>
        <w:rPr>
          <w:b/>
        </w:rPr>
        <w:t xml:space="preserve"> zł</w:t>
      </w:r>
      <w:r w:rsidR="004D7D66">
        <w:rPr>
          <w:b/>
        </w:rPr>
        <w:t xml:space="preserve"> </w:t>
      </w:r>
      <w:r w:rsidR="004D7D66" w:rsidRPr="004D7D66">
        <w:t>(</w:t>
      </w:r>
      <w:r w:rsidRPr="004D7D66">
        <w:t>konkurs</w:t>
      </w:r>
      <w:r>
        <w:t xml:space="preserve"> roczny</w:t>
      </w:r>
      <w:r w:rsidR="004D7D66">
        <w:t>)</w:t>
      </w:r>
    </w:p>
    <w:p w:rsidR="007D6BBB" w:rsidRDefault="007D6BBB" w:rsidP="007D6BBB">
      <w:pPr>
        <w:pStyle w:val="Akapitzlist"/>
        <w:rPr>
          <w:rFonts w:eastAsia="Calibri" w:cs="Calibri"/>
          <w:b/>
          <w:bCs/>
        </w:rPr>
      </w:pPr>
    </w:p>
    <w:p w:rsidR="007D6BBB" w:rsidRDefault="007D6BBB" w:rsidP="007D6BBB">
      <w:pPr>
        <w:suppressAutoHyphens/>
        <w:spacing w:after="0" w:line="240" w:lineRule="auto"/>
        <w:jc w:val="both"/>
        <w:rPr>
          <w:rFonts w:eastAsia="Calibri" w:cs="Calibri"/>
          <w:b/>
          <w:bCs/>
        </w:rPr>
      </w:pPr>
    </w:p>
    <w:p w:rsidR="007D6BBB" w:rsidRPr="004D7D66" w:rsidRDefault="007D6BBB" w:rsidP="007D6BBB">
      <w:pPr>
        <w:suppressAutoHyphens/>
        <w:spacing w:after="0" w:line="240" w:lineRule="auto"/>
        <w:jc w:val="both"/>
        <w:rPr>
          <w:rFonts w:eastAsia="Calibri" w:cs="Calibri"/>
          <w:b/>
          <w:bCs/>
        </w:rPr>
      </w:pPr>
    </w:p>
    <w:p w:rsidR="00C47033" w:rsidRDefault="00C47033" w:rsidP="009E3B3E">
      <w:pPr>
        <w:pBdr>
          <w:bottom w:val="single" w:sz="4" w:space="1" w:color="auto"/>
        </w:pBdr>
        <w:spacing w:after="0"/>
        <w:rPr>
          <w:rFonts w:cs="Calibri"/>
          <w:b/>
          <w:color w:val="000000"/>
        </w:rPr>
      </w:pPr>
    </w:p>
    <w:p w:rsidR="00C47033" w:rsidRDefault="00C47033" w:rsidP="00C47033">
      <w:pPr>
        <w:spacing w:after="0" w:line="240" w:lineRule="auto"/>
        <w:jc w:val="both"/>
        <w:rPr>
          <w:rFonts w:cs="Calibri"/>
          <w:i/>
        </w:rPr>
      </w:pPr>
    </w:p>
    <w:p w:rsidR="00C47033" w:rsidRPr="00395051" w:rsidRDefault="00C47033" w:rsidP="00C47033">
      <w:pPr>
        <w:spacing w:after="0" w:line="240" w:lineRule="auto"/>
        <w:jc w:val="both"/>
        <w:rPr>
          <w:rFonts w:cs="Calibri"/>
          <w:b/>
          <w:i/>
        </w:rPr>
      </w:pPr>
      <w:r w:rsidRPr="00395051">
        <w:rPr>
          <w:b/>
          <w:i/>
        </w:rPr>
        <w:t xml:space="preserve">Nazwa jednostki: </w:t>
      </w:r>
      <w:r w:rsidRPr="00395051">
        <w:rPr>
          <w:rFonts w:cs="Calibri"/>
          <w:b/>
          <w:i/>
        </w:rPr>
        <w:t xml:space="preserve">Wydział Sportu i Rekreacji </w:t>
      </w:r>
    </w:p>
    <w:p w:rsidR="00C47033" w:rsidRPr="00066510" w:rsidRDefault="00C47033" w:rsidP="00C47033">
      <w:pPr>
        <w:spacing w:after="0" w:line="240" w:lineRule="auto"/>
        <w:ind w:left="378"/>
        <w:jc w:val="both"/>
        <w:rPr>
          <w:rFonts w:cs="Calibri"/>
          <w:b/>
        </w:rPr>
      </w:pPr>
    </w:p>
    <w:p w:rsidR="0030345E" w:rsidRPr="00395051" w:rsidRDefault="00C47033" w:rsidP="0030345E">
      <w:pPr>
        <w:spacing w:after="0"/>
        <w:jc w:val="both"/>
        <w:rPr>
          <w:rFonts w:cs="Calibri"/>
          <w:b/>
          <w:i/>
        </w:rPr>
      </w:pPr>
      <w:r w:rsidRPr="00395051">
        <w:rPr>
          <w:rFonts w:cs="Calibri"/>
          <w:b/>
          <w:i/>
          <w:color w:val="000000"/>
        </w:rPr>
        <w:t xml:space="preserve">Nazwa zadania publicznego: </w:t>
      </w:r>
      <w:r w:rsidR="0030345E" w:rsidRPr="00395051">
        <w:rPr>
          <w:rFonts w:cs="Calibri"/>
          <w:b/>
          <w:i/>
        </w:rPr>
        <w:t>wspieranie i upowszechnianie kultury fizycznej i rekreacji</w:t>
      </w:r>
    </w:p>
    <w:p w:rsidR="0030345E" w:rsidRDefault="0030345E" w:rsidP="00C47033">
      <w:pPr>
        <w:spacing w:after="0"/>
        <w:jc w:val="both"/>
        <w:rPr>
          <w:rFonts w:cs="Calibri"/>
          <w:b/>
          <w:i/>
          <w:color w:val="000000"/>
        </w:rPr>
      </w:pPr>
    </w:p>
    <w:p w:rsidR="0030345E" w:rsidRPr="0030345E" w:rsidRDefault="0030345E" w:rsidP="0030345E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0345E">
        <w:rPr>
          <w:rFonts w:cs="Calibri"/>
          <w:b/>
        </w:rPr>
        <w:t>Liczba organizacji, które otrzymały wsparcie finansowe</w:t>
      </w:r>
      <w:r w:rsidRPr="0030345E">
        <w:rPr>
          <w:rFonts w:cs="Calibri"/>
        </w:rPr>
        <w:t xml:space="preserve"> od Gminy Miasta Toruń: </w:t>
      </w:r>
      <w:r w:rsidRPr="0030345E">
        <w:rPr>
          <w:rFonts w:cs="Calibri"/>
          <w:b/>
        </w:rPr>
        <w:t>27</w:t>
      </w:r>
      <w:r w:rsidRPr="0030345E">
        <w:rPr>
          <w:rFonts w:cs="Calibri"/>
        </w:rPr>
        <w:br/>
        <w:t>w tym:</w:t>
      </w:r>
    </w:p>
    <w:p w:rsidR="0030345E" w:rsidRPr="0030345E" w:rsidRDefault="0030345E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</w:rPr>
      </w:pPr>
      <w:r w:rsidRPr="0030345E">
        <w:rPr>
          <w:rFonts w:cs="Calibri"/>
        </w:rPr>
        <w:t xml:space="preserve">w ramach otwartych konkursów: </w:t>
      </w:r>
      <w:r w:rsidRPr="0030345E">
        <w:rPr>
          <w:rFonts w:cs="Calibri"/>
          <w:b/>
        </w:rPr>
        <w:t xml:space="preserve">27 </w:t>
      </w:r>
      <w:r w:rsidRPr="0030345E">
        <w:rPr>
          <w:rFonts w:cs="Calibri"/>
        </w:rPr>
        <w:t>, w tym:</w:t>
      </w:r>
    </w:p>
    <w:p w:rsidR="0030345E" w:rsidRPr="0030345E" w:rsidRDefault="0030345E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</w:rPr>
      </w:pPr>
      <w:r w:rsidRPr="0030345E">
        <w:rPr>
          <w:rFonts w:cs="Calibri"/>
        </w:rPr>
        <w:t xml:space="preserve">w formie wsparcia realizacji zadania: </w:t>
      </w:r>
      <w:r w:rsidRPr="0030345E">
        <w:rPr>
          <w:rFonts w:cs="Calibri"/>
          <w:b/>
        </w:rPr>
        <w:t>27</w:t>
      </w:r>
    </w:p>
    <w:p w:rsidR="0030345E" w:rsidRPr="0030345E" w:rsidRDefault="0030345E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</w:rPr>
      </w:pPr>
      <w:r w:rsidRPr="0030345E">
        <w:rPr>
          <w:rFonts w:cs="Calibri"/>
        </w:rPr>
        <w:t>w formie powierzenia realizacji zadania:  0</w:t>
      </w:r>
    </w:p>
    <w:p w:rsidR="0030345E" w:rsidRPr="0030345E" w:rsidRDefault="0030345E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</w:rPr>
      </w:pPr>
      <w:r w:rsidRPr="0030345E">
        <w:rPr>
          <w:rFonts w:cs="Calibri"/>
        </w:rPr>
        <w:t>w ramach trybu art. 19a ustawy (tryb pozakonkursowy): 0</w:t>
      </w:r>
    </w:p>
    <w:p w:rsidR="0030345E" w:rsidRPr="0030345E" w:rsidRDefault="0030345E" w:rsidP="0030345E">
      <w:pPr>
        <w:pStyle w:val="Akapitzlist"/>
        <w:spacing w:after="0"/>
        <w:ind w:left="0"/>
        <w:jc w:val="both"/>
        <w:rPr>
          <w:rFonts w:cs="Calibri"/>
        </w:rPr>
      </w:pPr>
    </w:p>
    <w:p w:rsidR="0030345E" w:rsidRPr="0030345E" w:rsidRDefault="0030345E" w:rsidP="0030345E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0345E">
        <w:rPr>
          <w:rFonts w:cs="Calibri"/>
          <w:b/>
        </w:rPr>
        <w:t>Liczba zrealizowanych projektów</w:t>
      </w:r>
      <w:r w:rsidRPr="0030345E">
        <w:rPr>
          <w:rFonts w:cs="Calibri"/>
        </w:rPr>
        <w:t xml:space="preserve"> przez organizacje pozarządowe:</w:t>
      </w:r>
      <w:r w:rsidRPr="0030345E">
        <w:rPr>
          <w:rFonts w:cs="Calibri"/>
          <w:b/>
        </w:rPr>
        <w:t xml:space="preserve"> 35</w:t>
      </w:r>
      <w:r w:rsidRPr="0030345E">
        <w:rPr>
          <w:rFonts w:cs="Calibri"/>
        </w:rPr>
        <w:t>, w tym:</w:t>
      </w:r>
    </w:p>
    <w:p w:rsidR="0030345E" w:rsidRPr="0030345E" w:rsidRDefault="0030345E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</w:rPr>
      </w:pPr>
      <w:r w:rsidRPr="0030345E">
        <w:rPr>
          <w:rFonts w:cs="Calibri"/>
        </w:rPr>
        <w:t>w ramach otwartych konkursów:</w:t>
      </w:r>
      <w:r w:rsidRPr="0030345E">
        <w:rPr>
          <w:rFonts w:cs="Calibri"/>
          <w:b/>
        </w:rPr>
        <w:t xml:space="preserve"> 35,</w:t>
      </w:r>
      <w:r w:rsidRPr="0030345E">
        <w:rPr>
          <w:rFonts w:cs="Calibri"/>
        </w:rPr>
        <w:t xml:space="preserve"> w tym:</w:t>
      </w:r>
    </w:p>
    <w:p w:rsidR="0030345E" w:rsidRPr="0030345E" w:rsidRDefault="0030345E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</w:rPr>
      </w:pPr>
      <w:r w:rsidRPr="0030345E">
        <w:rPr>
          <w:rFonts w:cs="Calibri"/>
        </w:rPr>
        <w:t>w formie wsparcia realizacji zadania:</w:t>
      </w:r>
      <w:r w:rsidRPr="0030345E">
        <w:rPr>
          <w:rFonts w:cs="Calibri"/>
          <w:b/>
        </w:rPr>
        <w:t xml:space="preserve"> 35 </w:t>
      </w:r>
    </w:p>
    <w:p w:rsidR="0030345E" w:rsidRPr="0030345E" w:rsidRDefault="0030345E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</w:rPr>
      </w:pPr>
      <w:r w:rsidRPr="0030345E">
        <w:rPr>
          <w:rFonts w:cs="Calibri"/>
        </w:rPr>
        <w:t>w formie powierzenia realizacji zadania:  0</w:t>
      </w:r>
    </w:p>
    <w:p w:rsidR="0030345E" w:rsidRPr="0030345E" w:rsidRDefault="0030345E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</w:rPr>
      </w:pPr>
      <w:r w:rsidRPr="0030345E">
        <w:rPr>
          <w:rFonts w:cs="Calibri"/>
        </w:rPr>
        <w:t>w ramach trybu art. 19a ustawy: 0</w:t>
      </w:r>
    </w:p>
    <w:p w:rsidR="0030345E" w:rsidRPr="0030345E" w:rsidRDefault="0030345E" w:rsidP="0030345E">
      <w:pPr>
        <w:spacing w:after="0"/>
        <w:jc w:val="both"/>
        <w:rPr>
          <w:rFonts w:cs="Calibri"/>
        </w:rPr>
      </w:pPr>
    </w:p>
    <w:p w:rsidR="0030345E" w:rsidRPr="0030345E" w:rsidRDefault="0030345E" w:rsidP="0030345E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0345E">
        <w:rPr>
          <w:rFonts w:cs="Calibri"/>
          <w:b/>
        </w:rPr>
        <w:t xml:space="preserve">Liczba ogłoszonych konkursów:  1 </w:t>
      </w:r>
      <w:r w:rsidRPr="0030345E">
        <w:rPr>
          <w:rFonts w:cs="Calibri"/>
          <w:i/>
        </w:rPr>
        <w:t>,</w:t>
      </w:r>
      <w:r w:rsidRPr="0030345E">
        <w:rPr>
          <w:rFonts w:cs="Calibri"/>
        </w:rPr>
        <w:t xml:space="preserve"> w tym:</w:t>
      </w:r>
    </w:p>
    <w:p w:rsidR="0030345E" w:rsidRPr="0030345E" w:rsidRDefault="0030345E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</w:rPr>
      </w:pPr>
      <w:r w:rsidRPr="0030345E">
        <w:rPr>
          <w:rFonts w:cs="Calibri"/>
        </w:rPr>
        <w:t>w formie wsparcia realizacji zadania:</w:t>
      </w:r>
      <w:r w:rsidRPr="0030345E">
        <w:rPr>
          <w:rFonts w:cs="Calibri"/>
          <w:b/>
        </w:rPr>
        <w:t xml:space="preserve">  1</w:t>
      </w:r>
    </w:p>
    <w:p w:rsidR="0030345E" w:rsidRPr="0030345E" w:rsidRDefault="0030345E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</w:rPr>
      </w:pPr>
      <w:r w:rsidRPr="0030345E">
        <w:rPr>
          <w:rFonts w:cs="Calibri"/>
        </w:rPr>
        <w:t>w formie powierzenia realizacji zadania:  0</w:t>
      </w:r>
    </w:p>
    <w:p w:rsidR="0030345E" w:rsidRPr="0030345E" w:rsidRDefault="0030345E" w:rsidP="0030345E">
      <w:pPr>
        <w:pStyle w:val="Akapitzlist"/>
        <w:spacing w:after="0"/>
        <w:ind w:left="0"/>
        <w:jc w:val="both"/>
        <w:rPr>
          <w:rFonts w:cs="Calibri"/>
        </w:rPr>
      </w:pPr>
    </w:p>
    <w:p w:rsidR="0030345E" w:rsidRPr="0030345E" w:rsidRDefault="0030345E" w:rsidP="0030345E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0345E">
        <w:rPr>
          <w:rFonts w:cs="Calibri"/>
          <w:b/>
        </w:rPr>
        <w:t>Liczba podpisanych w 2020 r. umów na zadania wieloletnie</w:t>
      </w:r>
      <w:r w:rsidRPr="0030345E">
        <w:rPr>
          <w:rFonts w:cs="Calibri"/>
        </w:rPr>
        <w:t xml:space="preserve">:  0 </w:t>
      </w:r>
    </w:p>
    <w:p w:rsidR="0030345E" w:rsidRPr="0030345E" w:rsidRDefault="0030345E" w:rsidP="0030345E">
      <w:pPr>
        <w:pStyle w:val="Akapitzlist"/>
        <w:spacing w:after="0"/>
        <w:ind w:left="0"/>
        <w:jc w:val="both"/>
        <w:rPr>
          <w:rFonts w:cs="Calibri"/>
          <w:b/>
        </w:rPr>
      </w:pPr>
    </w:p>
    <w:p w:rsidR="0030345E" w:rsidRPr="0030345E" w:rsidRDefault="0030345E" w:rsidP="0030345E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0345E">
        <w:rPr>
          <w:rFonts w:cs="Calibri"/>
          <w:b/>
        </w:rPr>
        <w:t>Liczba podpisanych w 2020 r. aneksów do umów dotacyjnych: 45</w:t>
      </w:r>
    </w:p>
    <w:p w:rsidR="0030345E" w:rsidRPr="0030345E" w:rsidRDefault="0030345E" w:rsidP="0030345E">
      <w:pPr>
        <w:spacing w:after="0"/>
        <w:jc w:val="both"/>
        <w:rPr>
          <w:rFonts w:cs="Calibri"/>
        </w:rPr>
      </w:pPr>
    </w:p>
    <w:p w:rsidR="0030345E" w:rsidRPr="0030345E" w:rsidRDefault="0030345E" w:rsidP="0030345E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0345E">
        <w:rPr>
          <w:rFonts w:cs="Calibri"/>
          <w:b/>
        </w:rPr>
        <w:t>Liczba realizowanych w 2020</w:t>
      </w:r>
      <w:r w:rsidR="008E397B">
        <w:rPr>
          <w:rFonts w:cs="Calibri"/>
          <w:b/>
        </w:rPr>
        <w:t xml:space="preserve"> </w:t>
      </w:r>
      <w:r w:rsidRPr="0030345E">
        <w:rPr>
          <w:rFonts w:cs="Calibri"/>
          <w:b/>
        </w:rPr>
        <w:t>r. zadań wieloletnich</w:t>
      </w:r>
      <w:r w:rsidRPr="0030345E">
        <w:rPr>
          <w:rFonts w:cs="Calibri"/>
        </w:rPr>
        <w:t xml:space="preserve">:  0 </w:t>
      </w:r>
    </w:p>
    <w:p w:rsidR="0030345E" w:rsidRPr="0030345E" w:rsidRDefault="0030345E" w:rsidP="0030345E">
      <w:pPr>
        <w:pStyle w:val="Akapitzlist"/>
        <w:spacing w:after="0"/>
        <w:ind w:left="0"/>
        <w:jc w:val="both"/>
        <w:rPr>
          <w:rFonts w:cs="Calibri"/>
        </w:rPr>
      </w:pPr>
    </w:p>
    <w:p w:rsidR="0030345E" w:rsidRPr="0030345E" w:rsidRDefault="0030345E" w:rsidP="0030345E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0345E">
        <w:rPr>
          <w:rFonts w:cs="Calibri"/>
          <w:b/>
        </w:rPr>
        <w:t>Liczba zrealizowanych umów rocznych:</w:t>
      </w:r>
      <w:r w:rsidRPr="0030345E">
        <w:rPr>
          <w:rFonts w:cs="Calibri"/>
        </w:rPr>
        <w:t xml:space="preserve"> </w:t>
      </w:r>
      <w:r w:rsidRPr="0030345E">
        <w:rPr>
          <w:rFonts w:cs="Calibri"/>
          <w:b/>
        </w:rPr>
        <w:t xml:space="preserve">35 </w:t>
      </w:r>
      <w:r w:rsidRPr="0030345E">
        <w:rPr>
          <w:rFonts w:cs="Calibri"/>
        </w:rPr>
        <w:t>, w tym:</w:t>
      </w:r>
    </w:p>
    <w:p w:rsidR="0030345E" w:rsidRPr="0030345E" w:rsidRDefault="0030345E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</w:rPr>
      </w:pPr>
      <w:r w:rsidRPr="0030345E">
        <w:rPr>
          <w:rFonts w:cs="Calibri"/>
        </w:rPr>
        <w:t>w formie wsparcia realizacji zadania:</w:t>
      </w:r>
      <w:r w:rsidRPr="0030345E">
        <w:rPr>
          <w:rFonts w:cs="Calibri"/>
          <w:b/>
        </w:rPr>
        <w:t xml:space="preserve"> 35</w:t>
      </w:r>
    </w:p>
    <w:p w:rsidR="0030345E" w:rsidRPr="0030345E" w:rsidRDefault="0030345E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</w:rPr>
      </w:pPr>
      <w:r w:rsidRPr="0030345E">
        <w:rPr>
          <w:rFonts w:cs="Calibri"/>
        </w:rPr>
        <w:t>w formie powierzenia realizacji zadania: 0</w:t>
      </w:r>
    </w:p>
    <w:p w:rsidR="0030345E" w:rsidRPr="0030345E" w:rsidRDefault="0030345E" w:rsidP="0030345E">
      <w:pPr>
        <w:spacing w:after="0"/>
        <w:jc w:val="both"/>
        <w:rPr>
          <w:rFonts w:cs="Calibri"/>
        </w:rPr>
      </w:pPr>
    </w:p>
    <w:p w:rsidR="0030345E" w:rsidRPr="0030345E" w:rsidRDefault="0030345E" w:rsidP="0030345E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0345E">
        <w:rPr>
          <w:rFonts w:cs="Calibri"/>
          <w:b/>
        </w:rPr>
        <w:t>Liczba osób zaangażowanych w realizację projektów: ok. 500, w tym ok. 200 wolontariuszy</w:t>
      </w:r>
      <w:r w:rsidRPr="0030345E">
        <w:rPr>
          <w:rFonts w:cs="Calibri"/>
        </w:rPr>
        <w:t xml:space="preserve"> (dane szacunkowe, brak szczegółowych danych z organizacji - specyfika organizowanych wydarzeń rekreacyjnych ma wpływ na liczbę zaangażowanych wolontariuszy i pozostałych osób zatrudnionych przy realizacji zadań)</w:t>
      </w:r>
    </w:p>
    <w:p w:rsidR="0030345E" w:rsidRPr="0030345E" w:rsidRDefault="0030345E" w:rsidP="0030345E">
      <w:pPr>
        <w:spacing w:after="0"/>
        <w:jc w:val="both"/>
        <w:rPr>
          <w:rFonts w:cs="Calibri"/>
        </w:rPr>
      </w:pPr>
    </w:p>
    <w:p w:rsidR="0030345E" w:rsidRPr="0030345E" w:rsidRDefault="0030345E" w:rsidP="0030345E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30345E">
        <w:rPr>
          <w:rFonts w:cs="Calibri"/>
        </w:rPr>
        <w:t>Szacunkowa liczba odbiorców wszystkich dotowanych przedsięwzięć:</w:t>
      </w:r>
      <w:r w:rsidRPr="0030345E">
        <w:rPr>
          <w:rFonts w:cs="Calibri"/>
          <w:b/>
        </w:rPr>
        <w:t xml:space="preserve"> ponad 20 000, w tym: uczestnicy otwartych zajęć popularyzujących aktywny styl życia, trenerzy i instruktorzy, pozostałe osoby to kibice i uczestnicy wydarzeń rekreacyjnych </w:t>
      </w:r>
      <w:r w:rsidRPr="0030345E">
        <w:rPr>
          <w:rFonts w:cs="Calibri"/>
        </w:rPr>
        <w:t>(biegi rekreacyjne i przełajowe, mecze, turnieje, imprezy ogólnopolskie i międzynarodowe).</w:t>
      </w:r>
    </w:p>
    <w:p w:rsidR="0030345E" w:rsidRPr="0030345E" w:rsidRDefault="0030345E" w:rsidP="0030345E">
      <w:pPr>
        <w:spacing w:after="0"/>
        <w:jc w:val="both"/>
        <w:rPr>
          <w:rFonts w:cs="Calibri"/>
        </w:rPr>
      </w:pPr>
    </w:p>
    <w:p w:rsidR="0030345E" w:rsidRPr="0030345E" w:rsidRDefault="0030345E" w:rsidP="0030345E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0345E">
        <w:rPr>
          <w:rFonts w:cs="Calibri"/>
        </w:rPr>
        <w:t xml:space="preserve">Łączna kwota wsparcia finansowego udzielonego przez Gminę Miasta Toruń </w:t>
      </w:r>
      <w:r w:rsidRPr="0030345E">
        <w:rPr>
          <w:rFonts w:cs="Calibri"/>
          <w:b/>
        </w:rPr>
        <w:t xml:space="preserve">w 2020 r.:     </w:t>
      </w:r>
      <w:r w:rsidRPr="0030345E">
        <w:rPr>
          <w:rFonts w:cs="Calibri"/>
        </w:rPr>
        <w:t xml:space="preserve">               </w:t>
      </w:r>
      <w:r w:rsidRPr="0030345E">
        <w:rPr>
          <w:rFonts w:cs="Calibri"/>
          <w:b/>
        </w:rPr>
        <w:t xml:space="preserve"> 425 500 zł</w:t>
      </w:r>
      <w:r w:rsidRPr="0030345E">
        <w:rPr>
          <w:rFonts w:cs="Calibri"/>
        </w:rPr>
        <w:t>, w tym:</w:t>
      </w:r>
    </w:p>
    <w:p w:rsidR="0030345E" w:rsidRPr="0030345E" w:rsidRDefault="0030345E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30345E">
        <w:rPr>
          <w:rFonts w:cs="Calibri"/>
        </w:rPr>
        <w:t xml:space="preserve">łączna kwota udzielonych dotacji w ramach otwartych konkursów: </w:t>
      </w:r>
      <w:r w:rsidRPr="0030345E">
        <w:rPr>
          <w:rFonts w:cs="Calibri"/>
          <w:b/>
        </w:rPr>
        <w:t xml:space="preserve">425 500 </w:t>
      </w:r>
      <w:r w:rsidRPr="0030345E">
        <w:rPr>
          <w:rFonts w:cs="Calibri"/>
        </w:rPr>
        <w:t xml:space="preserve"> </w:t>
      </w:r>
      <w:r w:rsidRPr="0030345E">
        <w:rPr>
          <w:rFonts w:cs="Calibri"/>
          <w:b/>
        </w:rPr>
        <w:t>zł</w:t>
      </w:r>
      <w:r w:rsidRPr="0030345E">
        <w:rPr>
          <w:rFonts w:cs="Calibri"/>
        </w:rPr>
        <w:t>, w tym:</w:t>
      </w:r>
    </w:p>
    <w:p w:rsidR="0030345E" w:rsidRPr="0030345E" w:rsidRDefault="0030345E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  <w:b/>
        </w:rPr>
      </w:pPr>
      <w:r w:rsidRPr="0030345E">
        <w:rPr>
          <w:rFonts w:cs="Calibri"/>
        </w:rPr>
        <w:lastRenderedPageBreak/>
        <w:t>w formie wsparcia realizacji zadania:</w:t>
      </w:r>
      <w:r w:rsidRPr="0030345E">
        <w:rPr>
          <w:rFonts w:cs="Calibri"/>
          <w:b/>
        </w:rPr>
        <w:t xml:space="preserve"> 425 500  zł,</w:t>
      </w:r>
    </w:p>
    <w:p w:rsidR="0030345E" w:rsidRPr="0030345E" w:rsidRDefault="0030345E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</w:rPr>
      </w:pPr>
      <w:r w:rsidRPr="0030345E">
        <w:rPr>
          <w:rFonts w:cs="Calibri"/>
        </w:rPr>
        <w:t>w formie powierzenia realizacji zadania: 0  zł</w:t>
      </w:r>
    </w:p>
    <w:p w:rsidR="0030345E" w:rsidRPr="0030345E" w:rsidRDefault="0030345E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30345E">
        <w:rPr>
          <w:rFonts w:cs="Calibri"/>
        </w:rPr>
        <w:t xml:space="preserve">łączna kwota udzielonych dotacji w ramach trybu art. 19a ustawy: 0 zł </w:t>
      </w:r>
    </w:p>
    <w:p w:rsidR="0030345E" w:rsidRPr="0030345E" w:rsidRDefault="0030345E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30345E">
        <w:rPr>
          <w:rFonts w:cs="Calibri"/>
        </w:rPr>
        <w:t>łączna kwota wykorzystanych dotacji w ramach otwartych konkursów:</w:t>
      </w:r>
      <w:r w:rsidR="008E397B">
        <w:rPr>
          <w:rFonts w:cs="Calibri"/>
          <w:b/>
          <w:lang w:eastAsia="pl-PL"/>
        </w:rPr>
        <w:t xml:space="preserve"> 321 </w:t>
      </w:r>
      <w:r w:rsidRPr="0030345E">
        <w:rPr>
          <w:rFonts w:cs="Calibri"/>
          <w:b/>
          <w:lang w:eastAsia="pl-PL"/>
        </w:rPr>
        <w:t>031,30 zł</w:t>
      </w:r>
      <w:r w:rsidRPr="0030345E">
        <w:rPr>
          <w:rFonts w:cs="Calibri"/>
          <w:b/>
        </w:rPr>
        <w:t>,</w:t>
      </w:r>
      <w:r w:rsidRPr="0030345E">
        <w:rPr>
          <w:rFonts w:cs="Calibri"/>
        </w:rPr>
        <w:t xml:space="preserve"> w tym:</w:t>
      </w:r>
    </w:p>
    <w:p w:rsidR="0030345E" w:rsidRPr="0030345E" w:rsidRDefault="0030345E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</w:rPr>
      </w:pPr>
      <w:r w:rsidRPr="0030345E">
        <w:rPr>
          <w:rFonts w:cs="Calibri"/>
        </w:rPr>
        <w:t xml:space="preserve">w formie wsparcia realizacji zadania: </w:t>
      </w:r>
      <w:r w:rsidR="008E397B">
        <w:rPr>
          <w:rFonts w:cs="Calibri"/>
          <w:b/>
          <w:lang w:eastAsia="pl-PL"/>
        </w:rPr>
        <w:t xml:space="preserve">321 </w:t>
      </w:r>
      <w:r w:rsidRPr="0030345E">
        <w:rPr>
          <w:rFonts w:cs="Calibri"/>
          <w:b/>
          <w:lang w:eastAsia="pl-PL"/>
        </w:rPr>
        <w:t>031,30 zł</w:t>
      </w:r>
      <w:r w:rsidRPr="0030345E">
        <w:rPr>
          <w:rFonts w:cs="Calibri"/>
          <w:b/>
        </w:rPr>
        <w:t>,</w:t>
      </w:r>
    </w:p>
    <w:p w:rsidR="0030345E" w:rsidRPr="0030345E" w:rsidRDefault="0030345E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</w:rPr>
      </w:pPr>
      <w:r w:rsidRPr="0030345E">
        <w:rPr>
          <w:rFonts w:cs="Calibri"/>
        </w:rPr>
        <w:t>w formie powierzenia realizacji zadania: 0 zł</w:t>
      </w:r>
      <w:r w:rsidRPr="0030345E">
        <w:rPr>
          <w:rFonts w:cs="Calibri"/>
          <w:b/>
        </w:rPr>
        <w:t xml:space="preserve"> </w:t>
      </w:r>
    </w:p>
    <w:p w:rsidR="0030345E" w:rsidRPr="0030345E" w:rsidRDefault="0030345E" w:rsidP="00072A96">
      <w:pPr>
        <w:pStyle w:val="Akapitzlist"/>
        <w:numPr>
          <w:ilvl w:val="0"/>
          <w:numId w:val="36"/>
        </w:numPr>
        <w:spacing w:after="0"/>
        <w:jc w:val="both"/>
        <w:rPr>
          <w:rFonts w:cs="Calibri"/>
        </w:rPr>
      </w:pPr>
      <w:r w:rsidRPr="0030345E">
        <w:rPr>
          <w:rFonts w:cs="Calibri"/>
        </w:rPr>
        <w:t>łączna kwota wykorzystanych dotacji w ramach trybu art. 19a ustawy:</w:t>
      </w:r>
      <w:r w:rsidRPr="0030345E">
        <w:rPr>
          <w:rFonts w:cs="Calibri"/>
          <w:b/>
        </w:rPr>
        <w:t xml:space="preserve"> </w:t>
      </w:r>
      <w:r w:rsidRPr="0030345E">
        <w:rPr>
          <w:rFonts w:cs="Calibri"/>
        </w:rPr>
        <w:t xml:space="preserve">0 zł </w:t>
      </w:r>
      <w:r w:rsidRPr="0030345E">
        <w:rPr>
          <w:rFonts w:cs="Calibri"/>
        </w:rPr>
        <w:br/>
      </w:r>
    </w:p>
    <w:p w:rsidR="0030345E" w:rsidRPr="0030345E" w:rsidRDefault="0030345E" w:rsidP="0030345E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30345E">
        <w:rPr>
          <w:rFonts w:cs="Calibri"/>
        </w:rPr>
        <w:t xml:space="preserve">Średnia wysokość wykorzystanej dotacji:  </w:t>
      </w:r>
      <w:r>
        <w:rPr>
          <w:b/>
        </w:rPr>
        <w:t xml:space="preserve">9 </w:t>
      </w:r>
      <w:r w:rsidRPr="0030345E">
        <w:rPr>
          <w:b/>
        </w:rPr>
        <w:t>172,32 zł</w:t>
      </w:r>
    </w:p>
    <w:p w:rsidR="0030345E" w:rsidRPr="0030345E" w:rsidRDefault="0030345E" w:rsidP="0030345E">
      <w:pPr>
        <w:spacing w:after="0" w:line="240" w:lineRule="auto"/>
        <w:jc w:val="both"/>
        <w:rPr>
          <w:rFonts w:cs="Calibri"/>
        </w:rPr>
      </w:pPr>
    </w:p>
    <w:p w:rsidR="0030345E" w:rsidRPr="0030345E" w:rsidRDefault="0030345E" w:rsidP="0030345E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30345E">
        <w:rPr>
          <w:bCs/>
        </w:rPr>
        <w:t xml:space="preserve">Wysokość środków przeznaczonych w budżecie Gminy Miasta Toruń </w:t>
      </w:r>
      <w:r w:rsidRPr="0030345E">
        <w:rPr>
          <w:b/>
          <w:bCs/>
          <w:u w:val="single"/>
        </w:rPr>
        <w:t>na rok 2021</w:t>
      </w:r>
      <w:r w:rsidRPr="0030345E">
        <w:rPr>
          <w:bCs/>
        </w:rPr>
        <w:t xml:space="preserve">                       </w:t>
      </w:r>
      <w:r w:rsidRPr="0030345E">
        <w:rPr>
          <w:bCs/>
        </w:rPr>
        <w:br/>
        <w:t>na realizację zadań publicznych przez organizacje pozarządowe (</w:t>
      </w:r>
      <w:r w:rsidRPr="0030345E">
        <w:t xml:space="preserve">łączna wartość przeznaczonego wsparcia): </w:t>
      </w:r>
      <w:r w:rsidR="008E397B">
        <w:rPr>
          <w:b/>
        </w:rPr>
        <w:t>300 000</w:t>
      </w:r>
      <w:r w:rsidRPr="0030345E">
        <w:rPr>
          <w:b/>
        </w:rPr>
        <w:t xml:space="preserve"> zł </w:t>
      </w:r>
      <w:r w:rsidRPr="00406A86">
        <w:t>(konkurs</w:t>
      </w:r>
      <w:r w:rsidRPr="0030345E">
        <w:t xml:space="preserve"> roczny)</w:t>
      </w:r>
    </w:p>
    <w:p w:rsidR="00C47033" w:rsidRDefault="00C47033" w:rsidP="00C47033">
      <w:pPr>
        <w:pBdr>
          <w:bottom w:val="single" w:sz="4" w:space="1" w:color="auto"/>
        </w:pBdr>
        <w:spacing w:after="0" w:line="240" w:lineRule="auto"/>
        <w:jc w:val="both"/>
        <w:rPr>
          <w:rFonts w:cs="Calibri"/>
        </w:rPr>
      </w:pPr>
    </w:p>
    <w:p w:rsidR="003C475D" w:rsidRPr="00066510" w:rsidRDefault="003C475D" w:rsidP="00C47033">
      <w:pPr>
        <w:pBdr>
          <w:bottom w:val="single" w:sz="4" w:space="1" w:color="auto"/>
        </w:pBdr>
        <w:spacing w:after="0" w:line="240" w:lineRule="auto"/>
        <w:jc w:val="both"/>
        <w:rPr>
          <w:rFonts w:cs="Calibri"/>
          <w:b/>
        </w:rPr>
      </w:pPr>
    </w:p>
    <w:p w:rsidR="00C47033" w:rsidRPr="00066510" w:rsidRDefault="00C47033" w:rsidP="00C47033">
      <w:pPr>
        <w:spacing w:after="0" w:line="240" w:lineRule="auto"/>
        <w:ind w:left="378"/>
        <w:jc w:val="both"/>
        <w:rPr>
          <w:rFonts w:cs="Calibri"/>
          <w:b/>
        </w:rPr>
      </w:pPr>
    </w:p>
    <w:p w:rsidR="00294E94" w:rsidRPr="00395051" w:rsidRDefault="00C47033" w:rsidP="00C47033">
      <w:pPr>
        <w:spacing w:after="0"/>
        <w:jc w:val="both"/>
        <w:rPr>
          <w:rFonts w:cs="Calibri"/>
          <w:b/>
          <w:i/>
        </w:rPr>
      </w:pPr>
      <w:r w:rsidRPr="00395051">
        <w:rPr>
          <w:rFonts w:cs="Calibri"/>
          <w:b/>
          <w:i/>
          <w:color w:val="000000"/>
        </w:rPr>
        <w:t>Nazwa zadania publicznego</w:t>
      </w:r>
      <w:r w:rsidRPr="00395051">
        <w:rPr>
          <w:rFonts w:cs="Calibri"/>
          <w:b/>
          <w:i/>
        </w:rPr>
        <w:t>: rozwoju sportu</w:t>
      </w:r>
      <w:r w:rsidRPr="00395051">
        <w:rPr>
          <w:rFonts w:cs="Calibri"/>
          <w:i/>
        </w:rPr>
        <w:t>, w tym:</w:t>
      </w:r>
    </w:p>
    <w:p w:rsidR="00294E94" w:rsidRDefault="00294E94" w:rsidP="00C47033">
      <w:pPr>
        <w:spacing w:after="0"/>
        <w:jc w:val="both"/>
        <w:rPr>
          <w:rFonts w:cs="Calibri"/>
          <w:i/>
        </w:rPr>
      </w:pPr>
    </w:p>
    <w:p w:rsidR="00294E94" w:rsidRPr="00D55F13" w:rsidRDefault="00294E94" w:rsidP="00072A96">
      <w:pPr>
        <w:numPr>
          <w:ilvl w:val="0"/>
          <w:numId w:val="70"/>
        </w:numPr>
        <w:spacing w:after="0" w:line="240" w:lineRule="auto"/>
        <w:rPr>
          <w:bCs/>
          <w:lang w:eastAsia="pl-PL"/>
        </w:rPr>
      </w:pPr>
      <w:r w:rsidRPr="00D55F13">
        <w:rPr>
          <w:bCs/>
          <w:lang w:eastAsia="pl-PL"/>
        </w:rPr>
        <w:t>rozwój sportu na najwyższym poziomie w kategorii senior;</w:t>
      </w:r>
    </w:p>
    <w:p w:rsidR="00294E94" w:rsidRPr="00D55F13" w:rsidRDefault="00294E94" w:rsidP="00072A96">
      <w:pPr>
        <w:numPr>
          <w:ilvl w:val="0"/>
          <w:numId w:val="70"/>
        </w:numPr>
        <w:spacing w:after="0" w:line="240" w:lineRule="auto"/>
        <w:rPr>
          <w:bCs/>
          <w:lang w:eastAsia="pl-PL"/>
        </w:rPr>
      </w:pPr>
      <w:r>
        <w:rPr>
          <w:bCs/>
          <w:lang w:eastAsia="pl-PL"/>
        </w:rPr>
        <w:t>szkolenie sportowe, organizacja i udział toruńskich drużyn piłki nożnej</w:t>
      </w:r>
      <w:r w:rsidRPr="00D55F13">
        <w:rPr>
          <w:bCs/>
          <w:lang w:eastAsia="pl-PL"/>
        </w:rPr>
        <w:t xml:space="preserve"> </w:t>
      </w:r>
      <w:r>
        <w:rPr>
          <w:bCs/>
          <w:lang w:eastAsia="pl-PL"/>
        </w:rPr>
        <w:t>w rozgrywkach seniorskich w III lidze;</w:t>
      </w:r>
    </w:p>
    <w:p w:rsidR="00294E94" w:rsidRPr="00D55F13" w:rsidRDefault="00294E94" w:rsidP="00072A96">
      <w:pPr>
        <w:numPr>
          <w:ilvl w:val="0"/>
          <w:numId w:val="70"/>
        </w:numPr>
        <w:spacing w:after="0" w:line="240" w:lineRule="auto"/>
        <w:rPr>
          <w:b/>
          <w:bCs/>
          <w:lang w:eastAsia="pl-PL"/>
        </w:rPr>
      </w:pPr>
      <w:r w:rsidRPr="00D55F13">
        <w:rPr>
          <w:bCs/>
          <w:lang w:eastAsia="pl-PL"/>
        </w:rPr>
        <w:t xml:space="preserve">rozwój sportu dzieci i młodzieży uzdolnionej sportowo; </w:t>
      </w:r>
    </w:p>
    <w:p w:rsidR="00294E94" w:rsidRPr="00D55F13" w:rsidRDefault="00294E94" w:rsidP="00072A96">
      <w:pPr>
        <w:numPr>
          <w:ilvl w:val="0"/>
          <w:numId w:val="70"/>
        </w:numPr>
        <w:spacing w:after="0" w:line="240" w:lineRule="auto"/>
        <w:jc w:val="both"/>
        <w:rPr>
          <w:bCs/>
          <w:lang w:eastAsia="pl-PL"/>
        </w:rPr>
      </w:pPr>
      <w:r w:rsidRPr="00D55F13">
        <w:rPr>
          <w:bCs/>
          <w:lang w:eastAsia="pl-PL"/>
        </w:rPr>
        <w:t>organizacja i udział zawodników w międzynarodowych i ogólnopolskich wydarzeniach sportowych kreujących sportowy wizerunek miasta Torunia (Mistrzostwa Świata, Puchar Świata, Mistrzostwa Europy, Puchar Europy, Mistrzostwa Polski, Puchar Polski oraz organizacja memo</w:t>
      </w:r>
      <w:r>
        <w:rPr>
          <w:bCs/>
          <w:lang w:eastAsia="pl-PL"/>
        </w:rPr>
        <w:t xml:space="preserve">riałów i turniejów cyklicznych) - w I półroczu i w </w:t>
      </w:r>
      <w:r w:rsidRPr="00D55F13">
        <w:rPr>
          <w:bCs/>
          <w:lang w:eastAsia="pl-PL"/>
        </w:rPr>
        <w:t>I</w:t>
      </w:r>
      <w:r>
        <w:rPr>
          <w:bCs/>
          <w:lang w:eastAsia="pl-PL"/>
        </w:rPr>
        <w:t>I półroczu 2020 r.</w:t>
      </w:r>
    </w:p>
    <w:p w:rsidR="00294E94" w:rsidRPr="00D55F13" w:rsidRDefault="00294E94" w:rsidP="00294E94">
      <w:pPr>
        <w:pStyle w:val="Akapitzlist"/>
        <w:spacing w:after="0"/>
        <w:ind w:left="0"/>
        <w:jc w:val="both"/>
        <w:rPr>
          <w:rFonts w:cs="Calibri"/>
        </w:rPr>
      </w:pPr>
    </w:p>
    <w:p w:rsidR="00294E94" w:rsidRPr="009B6CC2" w:rsidRDefault="00294E94" w:rsidP="00294E94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D55F13">
        <w:rPr>
          <w:rFonts w:cs="Calibri"/>
          <w:b/>
        </w:rPr>
        <w:t>Liczba organizacji, które otrzymały wsparcie finansowe</w:t>
      </w:r>
      <w:r w:rsidRPr="00D55F13">
        <w:rPr>
          <w:rFonts w:cs="Calibri"/>
        </w:rPr>
        <w:t xml:space="preserve"> </w:t>
      </w:r>
      <w:r w:rsidRPr="009B6CC2">
        <w:rPr>
          <w:rFonts w:cs="Calibri"/>
          <w:b/>
        </w:rPr>
        <w:t>od Gminy Miasta Toruń</w:t>
      </w:r>
      <w:r>
        <w:rPr>
          <w:rFonts w:cs="Calibri"/>
          <w:b/>
        </w:rPr>
        <w:t xml:space="preserve"> 68</w:t>
      </w:r>
      <w:r w:rsidRPr="009B6CC2">
        <w:rPr>
          <w:rFonts w:cs="Calibri"/>
          <w:b/>
        </w:rPr>
        <w:t xml:space="preserve">:   </w:t>
      </w:r>
      <w:r w:rsidRPr="009B6CC2">
        <w:rPr>
          <w:rFonts w:cs="Calibri"/>
          <w:b/>
        </w:rPr>
        <w:br/>
        <w:t>w tym:</w:t>
      </w:r>
    </w:p>
    <w:p w:rsidR="00294E94" w:rsidRPr="00D55F13" w:rsidRDefault="00294E94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</w:rPr>
      </w:pPr>
      <w:r w:rsidRPr="00D55F13">
        <w:rPr>
          <w:rFonts w:cs="Calibri"/>
        </w:rPr>
        <w:t xml:space="preserve">w ramach otwartych konkursów: </w:t>
      </w:r>
      <w:r w:rsidRPr="009B6CC2">
        <w:rPr>
          <w:rFonts w:cs="Calibri"/>
          <w:b/>
        </w:rPr>
        <w:t>68</w:t>
      </w:r>
      <w:r w:rsidRPr="00D55F13">
        <w:rPr>
          <w:rFonts w:cs="Calibri"/>
        </w:rPr>
        <w:t xml:space="preserve">   w tym:</w:t>
      </w:r>
    </w:p>
    <w:p w:rsidR="00294E94" w:rsidRPr="00D55F13" w:rsidRDefault="00294E94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</w:rPr>
      </w:pPr>
      <w:r w:rsidRPr="00D55F13">
        <w:rPr>
          <w:rFonts w:cs="Calibri"/>
        </w:rPr>
        <w:t>w formie wsparcia realizacji zadania</w:t>
      </w:r>
      <w:r w:rsidRPr="009B6CC2">
        <w:rPr>
          <w:rFonts w:cs="Calibri"/>
          <w:b/>
        </w:rPr>
        <w:t>:  68</w:t>
      </w:r>
    </w:p>
    <w:p w:rsidR="00294E94" w:rsidRPr="00D55F13" w:rsidRDefault="00294E94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</w:rPr>
      </w:pPr>
      <w:r w:rsidRPr="00D55F13">
        <w:rPr>
          <w:rFonts w:cs="Calibri"/>
        </w:rPr>
        <w:t>w formie powierzenia realizacji zadania:  0</w:t>
      </w:r>
    </w:p>
    <w:p w:rsidR="00294E94" w:rsidRPr="00D55F13" w:rsidRDefault="00294E94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</w:rPr>
      </w:pPr>
      <w:r w:rsidRPr="00D55F13">
        <w:rPr>
          <w:rFonts w:cs="Calibri"/>
        </w:rPr>
        <w:t>w ramach trybu art. 19a ustawy (tryb pozakonkursowy): 0</w:t>
      </w:r>
    </w:p>
    <w:p w:rsidR="00294E94" w:rsidRPr="00D55F13" w:rsidRDefault="00294E94" w:rsidP="00294E94">
      <w:pPr>
        <w:pStyle w:val="Akapitzlist"/>
        <w:spacing w:after="0"/>
        <w:ind w:left="0"/>
        <w:jc w:val="both"/>
        <w:rPr>
          <w:rFonts w:cs="Calibri"/>
        </w:rPr>
      </w:pPr>
    </w:p>
    <w:p w:rsidR="00294E94" w:rsidRPr="00D55F13" w:rsidRDefault="00294E94" w:rsidP="00294E94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D55F13">
        <w:rPr>
          <w:rFonts w:cs="Calibri"/>
          <w:b/>
        </w:rPr>
        <w:t>Liczba zrealizowanych projektów</w:t>
      </w:r>
      <w:r w:rsidRPr="00D55F13">
        <w:rPr>
          <w:rFonts w:cs="Calibri"/>
        </w:rPr>
        <w:t xml:space="preserve"> </w:t>
      </w:r>
      <w:r w:rsidRPr="000D2778">
        <w:rPr>
          <w:rFonts w:cs="Calibri"/>
        </w:rPr>
        <w:t xml:space="preserve">przez organizacje pozarządowe: </w:t>
      </w:r>
      <w:r w:rsidRPr="00D55F13">
        <w:rPr>
          <w:rFonts w:cs="Calibri"/>
          <w:b/>
        </w:rPr>
        <w:t xml:space="preserve"> </w:t>
      </w:r>
      <w:r w:rsidRPr="00B04F2F">
        <w:rPr>
          <w:rFonts w:cs="Calibri"/>
          <w:b/>
        </w:rPr>
        <w:t>137</w:t>
      </w:r>
      <w:r w:rsidRPr="00B04F2F">
        <w:rPr>
          <w:rFonts w:cs="Calibri"/>
        </w:rPr>
        <w:t>, w tym:</w:t>
      </w:r>
    </w:p>
    <w:p w:rsidR="00294E94" w:rsidRPr="000D2778" w:rsidRDefault="00294E94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</w:rPr>
      </w:pPr>
      <w:r w:rsidRPr="00D55F13">
        <w:rPr>
          <w:rFonts w:cs="Calibri"/>
        </w:rPr>
        <w:t xml:space="preserve">w ramach otwartych konkursów: </w:t>
      </w:r>
      <w:r w:rsidRPr="00D55F13">
        <w:rPr>
          <w:rFonts w:cs="Calibri"/>
          <w:b/>
        </w:rPr>
        <w:t xml:space="preserve"> 137</w:t>
      </w:r>
      <w:r w:rsidR="000D2778">
        <w:rPr>
          <w:rFonts w:cs="Calibri"/>
        </w:rPr>
        <w:t xml:space="preserve">, </w:t>
      </w:r>
      <w:r w:rsidRPr="000D2778">
        <w:rPr>
          <w:rFonts w:cs="Calibri"/>
        </w:rPr>
        <w:t>w tym:</w:t>
      </w:r>
    </w:p>
    <w:p w:rsidR="00294E94" w:rsidRPr="00D55F13" w:rsidRDefault="00294E94" w:rsidP="00072A96">
      <w:pPr>
        <w:pStyle w:val="Akapitzlist"/>
        <w:numPr>
          <w:ilvl w:val="0"/>
          <w:numId w:val="83"/>
        </w:numPr>
        <w:spacing w:after="0"/>
        <w:jc w:val="both"/>
        <w:rPr>
          <w:rFonts w:cs="Calibri"/>
          <w:b/>
        </w:rPr>
      </w:pPr>
      <w:r w:rsidRPr="00D55F13">
        <w:rPr>
          <w:rFonts w:cs="Calibri"/>
        </w:rPr>
        <w:t xml:space="preserve">w formie wsparcia realizacji zadania: </w:t>
      </w:r>
      <w:r w:rsidRPr="00D55F13">
        <w:rPr>
          <w:rFonts w:cs="Calibri"/>
          <w:b/>
        </w:rPr>
        <w:t>137</w:t>
      </w:r>
    </w:p>
    <w:p w:rsidR="000D2778" w:rsidRDefault="00294E94" w:rsidP="00072A96">
      <w:pPr>
        <w:pStyle w:val="Akapitzlist"/>
        <w:numPr>
          <w:ilvl w:val="0"/>
          <w:numId w:val="83"/>
        </w:numPr>
        <w:spacing w:after="0"/>
        <w:jc w:val="both"/>
        <w:rPr>
          <w:rFonts w:cs="Calibri"/>
        </w:rPr>
      </w:pPr>
      <w:r w:rsidRPr="00D55F13">
        <w:rPr>
          <w:rFonts w:cs="Calibri"/>
        </w:rPr>
        <w:t>w formie pow</w:t>
      </w:r>
      <w:r w:rsidR="000D2778">
        <w:rPr>
          <w:rFonts w:cs="Calibri"/>
        </w:rPr>
        <w:t>ierzenia realizacji zadania: 0</w:t>
      </w:r>
    </w:p>
    <w:p w:rsidR="00294E94" w:rsidRPr="00D55F13" w:rsidRDefault="000D2778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</w:rPr>
      </w:pPr>
      <w:r>
        <w:rPr>
          <w:rFonts w:cs="Calibri"/>
        </w:rPr>
        <w:t xml:space="preserve">w </w:t>
      </w:r>
      <w:r w:rsidR="00294E94" w:rsidRPr="00D55F13">
        <w:rPr>
          <w:rFonts w:cs="Calibri"/>
        </w:rPr>
        <w:t>ramach trybu art. 19a ustawy: 0</w:t>
      </w:r>
    </w:p>
    <w:p w:rsidR="000D2778" w:rsidRPr="00D55F13" w:rsidRDefault="000D2778" w:rsidP="00294E94">
      <w:pPr>
        <w:spacing w:after="0"/>
        <w:jc w:val="both"/>
        <w:rPr>
          <w:rFonts w:cs="Calibri"/>
        </w:rPr>
      </w:pPr>
    </w:p>
    <w:p w:rsidR="00294E94" w:rsidRDefault="00294E94" w:rsidP="00294E94">
      <w:pPr>
        <w:jc w:val="both"/>
        <w:rPr>
          <w:i/>
        </w:rPr>
      </w:pPr>
      <w:r w:rsidRPr="00294E94">
        <w:rPr>
          <w:i/>
          <w:lang w:eastAsia="pl-PL"/>
        </w:rPr>
        <w:t>Uwaga: W związku z sytuacją epidemiologiczną i wprowadzonymi ograniczeniami życia publicznego z uwagi na zagrożenie ep</w:t>
      </w:r>
      <w:r>
        <w:rPr>
          <w:i/>
          <w:lang w:eastAsia="pl-PL"/>
        </w:rPr>
        <w:t>idemiologiczne wirusem COVID-19</w:t>
      </w:r>
      <w:r w:rsidRPr="00294E94">
        <w:rPr>
          <w:i/>
          <w:lang w:eastAsia="pl-PL"/>
        </w:rPr>
        <w:t xml:space="preserve"> odstąpiono od czynności dotyczących naboru ofert </w:t>
      </w:r>
      <w:r w:rsidRPr="00294E94">
        <w:rPr>
          <w:i/>
        </w:rPr>
        <w:t>na wykonanie zadania publicznego związanego z realizacją zadań gminy w roku 2020 w zakresie rozwoju sportu - rodzaj zadania: organizacja krajowych letnich obozów sportowych dla uzdolnionych zawod</w:t>
      </w:r>
      <w:r>
        <w:rPr>
          <w:i/>
        </w:rPr>
        <w:t>ników w kategorii młodzieżowej”</w:t>
      </w:r>
      <w:r w:rsidRPr="00294E94">
        <w:rPr>
          <w:i/>
        </w:rPr>
        <w:t xml:space="preserve">. </w:t>
      </w:r>
    </w:p>
    <w:p w:rsidR="00294E94" w:rsidRPr="00D55F13" w:rsidRDefault="00294E94" w:rsidP="00072A96">
      <w:pPr>
        <w:numPr>
          <w:ilvl w:val="0"/>
          <w:numId w:val="71"/>
        </w:numPr>
        <w:spacing w:after="0" w:line="240" w:lineRule="auto"/>
        <w:ind w:hanging="357"/>
        <w:jc w:val="both"/>
        <w:rPr>
          <w:rFonts w:cs="Calibri"/>
        </w:rPr>
      </w:pPr>
      <w:r w:rsidRPr="00395051">
        <w:rPr>
          <w:rFonts w:cs="Calibri"/>
          <w:b/>
        </w:rPr>
        <w:t>Liczba ogłoszonych konkursów</w:t>
      </w:r>
      <w:r w:rsidRPr="00D55F13">
        <w:rPr>
          <w:rFonts w:cs="Calibri"/>
        </w:rPr>
        <w:t>:</w:t>
      </w:r>
      <w:r w:rsidRPr="00D55F13">
        <w:rPr>
          <w:rFonts w:cs="Calibri"/>
          <w:b/>
        </w:rPr>
        <w:t xml:space="preserve"> </w:t>
      </w:r>
      <w:r w:rsidR="003C475D">
        <w:rPr>
          <w:rFonts w:cs="Calibri"/>
          <w:b/>
        </w:rPr>
        <w:t>6</w:t>
      </w:r>
      <w:r w:rsidRPr="00D55F13">
        <w:rPr>
          <w:rFonts w:cs="Calibri"/>
          <w:b/>
        </w:rPr>
        <w:t xml:space="preserve"> </w:t>
      </w:r>
      <w:r w:rsidR="003C475D">
        <w:rPr>
          <w:rFonts w:cs="Calibri"/>
          <w:b/>
        </w:rPr>
        <w:t>*</w:t>
      </w:r>
      <w:r w:rsidRPr="00D55F13">
        <w:rPr>
          <w:rFonts w:cs="Calibri"/>
          <w:i/>
        </w:rPr>
        <w:t>,</w:t>
      </w:r>
      <w:r w:rsidRPr="00D55F13">
        <w:rPr>
          <w:rFonts w:cs="Calibri"/>
        </w:rPr>
        <w:t xml:space="preserve"> w tym:</w:t>
      </w:r>
    </w:p>
    <w:p w:rsidR="00294E94" w:rsidRPr="00D55F13" w:rsidRDefault="00294E94" w:rsidP="00072A96">
      <w:pPr>
        <w:pStyle w:val="Akapitzlist"/>
        <w:numPr>
          <w:ilvl w:val="0"/>
          <w:numId w:val="17"/>
        </w:numPr>
        <w:spacing w:after="0" w:line="240" w:lineRule="auto"/>
        <w:ind w:hanging="357"/>
        <w:jc w:val="both"/>
        <w:rPr>
          <w:rFonts w:cs="Calibri"/>
        </w:rPr>
      </w:pPr>
      <w:r w:rsidRPr="00D55F13">
        <w:rPr>
          <w:rFonts w:cs="Calibri"/>
        </w:rPr>
        <w:t>w formie wsparcia realizacji zadania:</w:t>
      </w:r>
      <w:r w:rsidRPr="00D55F13">
        <w:rPr>
          <w:rFonts w:cs="Calibri"/>
          <w:b/>
        </w:rPr>
        <w:t xml:space="preserve">  </w:t>
      </w:r>
      <w:r w:rsidR="003C475D">
        <w:rPr>
          <w:rFonts w:cs="Calibri"/>
          <w:b/>
        </w:rPr>
        <w:t>6*</w:t>
      </w:r>
    </w:p>
    <w:p w:rsidR="00294E94" w:rsidRPr="00D55F13" w:rsidRDefault="00294E94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</w:rPr>
      </w:pPr>
      <w:r w:rsidRPr="00D55F13">
        <w:rPr>
          <w:rFonts w:cs="Calibri"/>
        </w:rPr>
        <w:lastRenderedPageBreak/>
        <w:t>w formie powierzenia realizacji zadania:  0</w:t>
      </w:r>
    </w:p>
    <w:p w:rsidR="00DF35D4" w:rsidRDefault="00DF35D4" w:rsidP="00DF35D4">
      <w:pPr>
        <w:pStyle w:val="Bezodstpw"/>
        <w:tabs>
          <w:tab w:val="left" w:pos="993"/>
        </w:tabs>
        <w:jc w:val="both"/>
        <w:rPr>
          <w:rFonts w:cs="Calibri"/>
          <w:i/>
        </w:rPr>
      </w:pPr>
    </w:p>
    <w:p w:rsidR="00294E94" w:rsidRPr="00DF35D4" w:rsidRDefault="00DF35D4" w:rsidP="00DF35D4">
      <w:pPr>
        <w:pStyle w:val="Bezodstpw"/>
        <w:tabs>
          <w:tab w:val="left" w:pos="993"/>
        </w:tabs>
        <w:jc w:val="both"/>
        <w:rPr>
          <w:i/>
        </w:rPr>
      </w:pPr>
      <w:r>
        <w:rPr>
          <w:rFonts w:cs="Calibri"/>
          <w:i/>
        </w:rPr>
        <w:t xml:space="preserve">* </w:t>
      </w:r>
      <w:r w:rsidR="003C475D" w:rsidRPr="00DF35D4">
        <w:rPr>
          <w:rFonts w:cs="Calibri"/>
          <w:i/>
        </w:rPr>
        <w:t xml:space="preserve">W związku z utrzymującym się </w:t>
      </w:r>
      <w:r w:rsidR="003C475D" w:rsidRPr="00DF35D4">
        <w:rPr>
          <w:i/>
          <w:spacing w:val="-3"/>
        </w:rPr>
        <w:t>s</w:t>
      </w:r>
      <w:r w:rsidR="003C475D" w:rsidRPr="00DF35D4">
        <w:rPr>
          <w:i/>
          <w:iCs/>
          <w:lang w:eastAsia="pl-PL"/>
        </w:rPr>
        <w:t xml:space="preserve">tanem pandemii wirusa </w:t>
      </w:r>
      <w:r w:rsidR="003C475D" w:rsidRPr="00DF35D4">
        <w:rPr>
          <w:i/>
          <w:spacing w:val="-3"/>
        </w:rPr>
        <w:t xml:space="preserve">SARS-CoV-2 </w:t>
      </w:r>
      <w:r w:rsidR="003C475D" w:rsidRPr="00DF35D4">
        <w:rPr>
          <w:i/>
          <w:iCs/>
          <w:lang w:eastAsia="pl-PL"/>
        </w:rPr>
        <w:t xml:space="preserve">oraz ograniczeniami, nakazami i zakazami ustalonymi w przepisach prawa powszechnie obowiązującego w związku z zagrożeniem epidemicznym </w:t>
      </w:r>
      <w:r w:rsidRPr="00DF35D4">
        <w:rPr>
          <w:i/>
          <w:iCs/>
          <w:lang w:eastAsia="pl-PL"/>
        </w:rPr>
        <w:t xml:space="preserve">zawieszono i </w:t>
      </w:r>
      <w:r w:rsidR="003C475D" w:rsidRPr="00DF35D4">
        <w:rPr>
          <w:i/>
          <w:iCs/>
          <w:lang w:eastAsia="pl-PL"/>
        </w:rPr>
        <w:t xml:space="preserve">odstąpiono od </w:t>
      </w:r>
      <w:r w:rsidRPr="00DF35D4">
        <w:rPr>
          <w:i/>
          <w:iCs/>
          <w:lang w:eastAsia="pl-PL"/>
        </w:rPr>
        <w:t xml:space="preserve">realizacji </w:t>
      </w:r>
      <w:r>
        <w:rPr>
          <w:i/>
          <w:iCs/>
          <w:lang w:eastAsia="pl-PL"/>
        </w:rPr>
        <w:t xml:space="preserve">1 </w:t>
      </w:r>
      <w:r w:rsidRPr="00DF35D4">
        <w:rPr>
          <w:i/>
          <w:iCs/>
          <w:lang w:eastAsia="pl-PL"/>
        </w:rPr>
        <w:t xml:space="preserve">procedury konkursowej na organizację letnich obozów sportowych. </w:t>
      </w:r>
    </w:p>
    <w:p w:rsidR="00DF35D4" w:rsidRPr="00D55F13" w:rsidRDefault="00DF35D4" w:rsidP="00DF35D4">
      <w:pPr>
        <w:pStyle w:val="Bezodstpw"/>
        <w:tabs>
          <w:tab w:val="left" w:pos="993"/>
        </w:tabs>
        <w:jc w:val="both"/>
        <w:rPr>
          <w:rFonts w:cs="Calibri"/>
        </w:rPr>
      </w:pPr>
    </w:p>
    <w:p w:rsidR="00294E94" w:rsidRPr="00D55F13" w:rsidRDefault="00294E94" w:rsidP="00294E94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D55F13">
        <w:rPr>
          <w:rFonts w:cs="Calibri"/>
          <w:b/>
        </w:rPr>
        <w:t>Liczba podpisanych w 2020 r. umów na zadania wieloletnie</w:t>
      </w:r>
      <w:r w:rsidRPr="00D55F13">
        <w:rPr>
          <w:rFonts w:cs="Calibri"/>
        </w:rPr>
        <w:t xml:space="preserve">:  0 </w:t>
      </w:r>
    </w:p>
    <w:p w:rsidR="00294E94" w:rsidRPr="00D55F13" w:rsidRDefault="00294E94" w:rsidP="00294E94">
      <w:pPr>
        <w:pStyle w:val="Akapitzlist"/>
        <w:spacing w:after="0"/>
        <w:ind w:left="0"/>
        <w:jc w:val="both"/>
        <w:rPr>
          <w:rFonts w:cs="Calibri"/>
          <w:b/>
        </w:rPr>
      </w:pPr>
    </w:p>
    <w:p w:rsidR="00294E94" w:rsidRPr="00D55F13" w:rsidRDefault="00294E94" w:rsidP="00294E94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D55F13">
        <w:rPr>
          <w:rFonts w:cs="Calibri"/>
          <w:b/>
        </w:rPr>
        <w:t>Liczba podpisanych w 2020 r. aneksów do umów dotacyjnych.:  119</w:t>
      </w:r>
    </w:p>
    <w:p w:rsidR="00294E94" w:rsidRPr="00D55F13" w:rsidRDefault="00294E94" w:rsidP="00294E94">
      <w:pPr>
        <w:pStyle w:val="Akapitzlist"/>
        <w:spacing w:after="0"/>
        <w:ind w:left="0"/>
        <w:jc w:val="both"/>
        <w:rPr>
          <w:rFonts w:cs="Calibri"/>
        </w:rPr>
      </w:pPr>
    </w:p>
    <w:p w:rsidR="00294E94" w:rsidRDefault="00294E94" w:rsidP="00294E94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D55F13">
        <w:rPr>
          <w:rFonts w:cs="Calibri"/>
          <w:b/>
        </w:rPr>
        <w:t>Liczba realizowanych w 2020</w:t>
      </w:r>
      <w:r w:rsidR="00FF455E">
        <w:rPr>
          <w:rFonts w:cs="Calibri"/>
          <w:b/>
        </w:rPr>
        <w:t xml:space="preserve"> </w:t>
      </w:r>
      <w:r w:rsidRPr="00D55F13">
        <w:rPr>
          <w:rFonts w:cs="Calibri"/>
          <w:b/>
        </w:rPr>
        <w:t>r. zadań wieloletnich</w:t>
      </w:r>
      <w:r w:rsidRPr="00D55F13">
        <w:rPr>
          <w:rFonts w:cs="Calibri"/>
        </w:rPr>
        <w:t xml:space="preserve">:  0  </w:t>
      </w:r>
    </w:p>
    <w:p w:rsidR="00DF35D4" w:rsidRPr="00D55F13" w:rsidRDefault="00DF35D4" w:rsidP="00DF35D4">
      <w:pPr>
        <w:pStyle w:val="Akapitzlist"/>
        <w:spacing w:after="0"/>
        <w:ind w:left="0"/>
        <w:jc w:val="both"/>
        <w:rPr>
          <w:rFonts w:cs="Calibri"/>
        </w:rPr>
      </w:pPr>
    </w:p>
    <w:p w:rsidR="00294E94" w:rsidRPr="00D55F13" w:rsidRDefault="00294E94" w:rsidP="00294E94">
      <w:pPr>
        <w:pStyle w:val="Akapitzlist"/>
        <w:spacing w:after="0"/>
        <w:ind w:left="0"/>
        <w:jc w:val="both"/>
        <w:rPr>
          <w:rFonts w:cs="Calibri"/>
        </w:rPr>
      </w:pPr>
    </w:p>
    <w:p w:rsidR="00294E94" w:rsidRPr="00D55F13" w:rsidRDefault="00294E94" w:rsidP="00294E94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0345E">
        <w:rPr>
          <w:rFonts w:cs="Calibri"/>
          <w:b/>
        </w:rPr>
        <w:t>Liczba zrealizowanych umów rocznych: 135</w:t>
      </w:r>
      <w:r w:rsidRPr="009E48F2">
        <w:rPr>
          <w:rFonts w:cs="Calibri"/>
          <w:b/>
        </w:rPr>
        <w:t>,</w:t>
      </w:r>
      <w:r w:rsidRPr="00D55F13">
        <w:rPr>
          <w:rFonts w:cs="Calibri"/>
        </w:rPr>
        <w:t xml:space="preserve"> w tym:   </w:t>
      </w:r>
    </w:p>
    <w:p w:rsidR="00294E94" w:rsidRPr="00D55F13" w:rsidRDefault="00294E94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</w:rPr>
      </w:pPr>
      <w:r w:rsidRPr="00D55F13">
        <w:rPr>
          <w:rFonts w:cs="Calibri"/>
        </w:rPr>
        <w:t xml:space="preserve">w formie wsparcia realizacji zadania: </w:t>
      </w:r>
      <w:r>
        <w:rPr>
          <w:rFonts w:cs="Calibri"/>
        </w:rPr>
        <w:t>135</w:t>
      </w:r>
    </w:p>
    <w:p w:rsidR="00294E94" w:rsidRDefault="00294E94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</w:rPr>
      </w:pPr>
      <w:r w:rsidRPr="00D55F13">
        <w:rPr>
          <w:rFonts w:cs="Calibri"/>
        </w:rPr>
        <w:t>w formie powierzenia realizacji zadania: 0</w:t>
      </w:r>
    </w:p>
    <w:p w:rsidR="00294E94" w:rsidRPr="00294E94" w:rsidRDefault="00294E94" w:rsidP="00294E94">
      <w:pPr>
        <w:pStyle w:val="Akapitzlist"/>
        <w:spacing w:after="0"/>
        <w:ind w:left="720"/>
        <w:jc w:val="both"/>
        <w:rPr>
          <w:rFonts w:cs="Calibri"/>
        </w:rPr>
      </w:pPr>
    </w:p>
    <w:p w:rsidR="00294E94" w:rsidRPr="00294E94" w:rsidRDefault="00294E94" w:rsidP="00294E94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0345E">
        <w:rPr>
          <w:rFonts w:cs="Calibri"/>
          <w:b/>
        </w:rPr>
        <w:t>Liczba osób zaangażowanych w realizację projektów:</w:t>
      </w:r>
      <w:r w:rsidR="00FF455E">
        <w:rPr>
          <w:rFonts w:cs="Calibri"/>
        </w:rPr>
        <w:t xml:space="preserve"> </w:t>
      </w:r>
      <w:r w:rsidRPr="00D55F13">
        <w:rPr>
          <w:rFonts w:cs="Calibri"/>
          <w:b/>
        </w:rPr>
        <w:t>900</w:t>
      </w:r>
      <w:r w:rsidR="00FF455E">
        <w:rPr>
          <w:rFonts w:cs="Calibri"/>
          <w:b/>
        </w:rPr>
        <w:t xml:space="preserve">, </w:t>
      </w:r>
      <w:r w:rsidRPr="00D55F13">
        <w:rPr>
          <w:rFonts w:cs="Calibri"/>
        </w:rPr>
        <w:t xml:space="preserve">w tym </w:t>
      </w:r>
      <w:r w:rsidRPr="00D55F13">
        <w:rPr>
          <w:rFonts w:cs="Calibri"/>
          <w:b/>
        </w:rPr>
        <w:t xml:space="preserve"> </w:t>
      </w:r>
      <w:r>
        <w:rPr>
          <w:rFonts w:cs="Calibri"/>
          <w:b/>
        </w:rPr>
        <w:t>2</w:t>
      </w:r>
      <w:r w:rsidRPr="00D55F13">
        <w:rPr>
          <w:rFonts w:cs="Calibri"/>
          <w:b/>
        </w:rPr>
        <w:t>50 wolontariuszy</w:t>
      </w:r>
    </w:p>
    <w:p w:rsidR="00294E94" w:rsidRPr="00D55F13" w:rsidRDefault="00294E94" w:rsidP="00294E94">
      <w:pPr>
        <w:pStyle w:val="Akapitzlist"/>
        <w:spacing w:after="0"/>
        <w:ind w:left="360"/>
        <w:jc w:val="both"/>
        <w:rPr>
          <w:rFonts w:cs="Calibri"/>
        </w:rPr>
      </w:pPr>
    </w:p>
    <w:p w:rsidR="00294E94" w:rsidRPr="00D55F13" w:rsidRDefault="00294E94" w:rsidP="00294E94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30345E">
        <w:rPr>
          <w:rFonts w:cs="Calibri"/>
          <w:b/>
        </w:rPr>
        <w:t>Szacunkowa liczba odbiorców wszystkich dotowanych przedsięwzięć:</w:t>
      </w:r>
      <w:r w:rsidRPr="00D55F13">
        <w:rPr>
          <w:rFonts w:cs="Calibri"/>
        </w:rPr>
        <w:t xml:space="preserve"> </w:t>
      </w:r>
      <w:r w:rsidRPr="00D55F13">
        <w:rPr>
          <w:rFonts w:cs="Calibri"/>
          <w:b/>
        </w:rPr>
        <w:t>316 000</w:t>
      </w:r>
      <w:r w:rsidRPr="00D55F13">
        <w:rPr>
          <w:rFonts w:cs="Calibri"/>
        </w:rPr>
        <w:t xml:space="preserve"> </w:t>
      </w:r>
      <w:r w:rsidRPr="00D55F13">
        <w:rPr>
          <w:rFonts w:cs="Calibri"/>
          <w:i/>
        </w:rPr>
        <w:t>przy czym poszczególne osoby mogą się powtarzać w różnych projektach</w:t>
      </w:r>
    </w:p>
    <w:p w:rsidR="00294E94" w:rsidRPr="00D55F13" w:rsidRDefault="00294E94" w:rsidP="00294E94">
      <w:pPr>
        <w:pStyle w:val="Akapitzlist"/>
        <w:spacing w:after="0"/>
        <w:ind w:left="0"/>
        <w:jc w:val="both"/>
        <w:rPr>
          <w:rFonts w:cs="Calibri"/>
        </w:rPr>
      </w:pPr>
    </w:p>
    <w:p w:rsidR="00294E94" w:rsidRPr="00294E94" w:rsidRDefault="00294E94" w:rsidP="00294E94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0345E">
        <w:rPr>
          <w:rFonts w:cs="Calibri"/>
          <w:b/>
        </w:rPr>
        <w:t xml:space="preserve">Szacunkowa liczba wolontariuszy zaangażowanych w działania realizowane przez jednostkę organizacyjną Urzędu Miasta Torunia/Gminy Miasta Toruń: </w:t>
      </w:r>
      <w:r w:rsidRPr="00D55F13">
        <w:rPr>
          <w:rFonts w:cs="Calibri"/>
        </w:rPr>
        <w:t xml:space="preserve"> </w:t>
      </w:r>
      <w:r w:rsidRPr="00732DA5">
        <w:rPr>
          <w:rFonts w:cs="Calibri"/>
          <w:b/>
        </w:rPr>
        <w:t>30</w:t>
      </w:r>
      <w:r>
        <w:rPr>
          <w:rFonts w:cs="Calibri"/>
          <w:b/>
        </w:rPr>
        <w:t xml:space="preserve"> </w:t>
      </w:r>
      <w:r w:rsidRPr="00294E94">
        <w:rPr>
          <w:rFonts w:cs="Calibri"/>
        </w:rPr>
        <w:t xml:space="preserve">(wolontariusze zaangażowani w organizację </w:t>
      </w:r>
      <w:r w:rsidRPr="00294E94">
        <w:rPr>
          <w:rFonts w:cs="Calibri"/>
          <w:bCs/>
        </w:rPr>
        <w:t xml:space="preserve">Halowego Europejskiego Mityngu Lekkoatletycznego </w:t>
      </w:r>
      <w:r w:rsidRPr="00294E94">
        <w:rPr>
          <w:rFonts w:cs="Calibri"/>
        </w:rPr>
        <w:t>COPERNICUS CUP)</w:t>
      </w:r>
    </w:p>
    <w:p w:rsidR="00294E94" w:rsidRPr="00D55F13" w:rsidRDefault="00294E94" w:rsidP="00294E94">
      <w:pPr>
        <w:spacing w:after="0"/>
        <w:jc w:val="both"/>
        <w:rPr>
          <w:rFonts w:cs="Calibri"/>
        </w:rPr>
      </w:pPr>
    </w:p>
    <w:p w:rsidR="00294E94" w:rsidRPr="00D55F13" w:rsidRDefault="00294E94" w:rsidP="00294E94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0345E">
        <w:rPr>
          <w:rFonts w:cs="Calibri"/>
          <w:b/>
        </w:rPr>
        <w:t>Łączna kwota wsparcia finansowego udzielonego przez Gminę Miasta Toruń w 2020 r.:</w:t>
      </w:r>
      <w:r w:rsidRPr="00D55F13">
        <w:rPr>
          <w:rFonts w:cs="Calibri"/>
        </w:rPr>
        <w:t xml:space="preserve">                    </w:t>
      </w:r>
      <w:r w:rsidRPr="00D55F13">
        <w:rPr>
          <w:rFonts w:cs="Calibri"/>
          <w:b/>
        </w:rPr>
        <w:t>11 770 755 zł</w:t>
      </w:r>
      <w:r w:rsidRPr="00D55F13">
        <w:rPr>
          <w:rFonts w:cs="Calibri"/>
        </w:rPr>
        <w:t>, w tym:</w:t>
      </w:r>
    </w:p>
    <w:p w:rsidR="00294E94" w:rsidRPr="00D55F13" w:rsidRDefault="00294E94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D55F13">
        <w:rPr>
          <w:rFonts w:cs="Calibri"/>
        </w:rPr>
        <w:t xml:space="preserve">łączna kwota udzielonych dotacji w ramach otwartych konkursów:  </w:t>
      </w:r>
      <w:r w:rsidRPr="00D55F13">
        <w:rPr>
          <w:rFonts w:cs="Calibri"/>
          <w:b/>
        </w:rPr>
        <w:t>11 770 755  zł</w:t>
      </w:r>
      <w:r w:rsidRPr="00D55F13">
        <w:rPr>
          <w:rFonts w:cs="Calibri"/>
        </w:rPr>
        <w:t>, w tym:</w:t>
      </w:r>
    </w:p>
    <w:p w:rsidR="00294E94" w:rsidRPr="00D55F13" w:rsidRDefault="00294E94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</w:rPr>
      </w:pPr>
      <w:r w:rsidRPr="00D55F13">
        <w:rPr>
          <w:rFonts w:cs="Calibri"/>
        </w:rPr>
        <w:t>w formie wsparcia realizacji zadania:</w:t>
      </w:r>
      <w:r w:rsidRPr="00D55F13">
        <w:rPr>
          <w:rFonts w:cs="Calibri"/>
          <w:b/>
        </w:rPr>
        <w:t xml:space="preserve">   11 770 755  zł   </w:t>
      </w:r>
    </w:p>
    <w:p w:rsidR="00294E94" w:rsidRPr="00294E94" w:rsidRDefault="00294E94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</w:rPr>
      </w:pPr>
      <w:r w:rsidRPr="00D55F13">
        <w:rPr>
          <w:rFonts w:cs="Calibri"/>
        </w:rPr>
        <w:t xml:space="preserve">w formie powierzenia realizacji zadania: </w:t>
      </w:r>
      <w:r w:rsidRPr="00294E94">
        <w:rPr>
          <w:rFonts w:cs="Calibri"/>
        </w:rPr>
        <w:t>0  zł</w:t>
      </w:r>
    </w:p>
    <w:p w:rsidR="00294E94" w:rsidRPr="00294E94" w:rsidRDefault="00294E94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294E94">
        <w:rPr>
          <w:rFonts w:cs="Calibri"/>
        </w:rPr>
        <w:t>łączna kwota udzielonych dotacji w ramach trybu art. 19a ustawy: 0 zł</w:t>
      </w:r>
    </w:p>
    <w:p w:rsidR="00294E94" w:rsidRPr="00D55F13" w:rsidRDefault="00294E94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294E94">
        <w:rPr>
          <w:rFonts w:cs="Calibri"/>
        </w:rPr>
        <w:t>łączna kwota wykorzystanych dotacji w ramach otwartych konkursów:</w:t>
      </w:r>
      <w:r w:rsidRPr="00294E94">
        <w:rPr>
          <w:rFonts w:cs="Calibri"/>
          <w:b/>
        </w:rPr>
        <w:t xml:space="preserve"> 11 544 198,62</w:t>
      </w:r>
      <w:r w:rsidRPr="00294E94">
        <w:rPr>
          <w:rFonts w:cs="Calibri"/>
          <w:b/>
          <w:lang w:eastAsia="pl-PL"/>
        </w:rPr>
        <w:t xml:space="preserve"> zł</w:t>
      </w:r>
      <w:r w:rsidRPr="00294E94">
        <w:rPr>
          <w:rFonts w:cs="Calibri"/>
        </w:rPr>
        <w:t xml:space="preserve">, </w:t>
      </w:r>
      <w:r>
        <w:rPr>
          <w:rFonts w:cs="Calibri"/>
        </w:rPr>
        <w:br/>
      </w:r>
      <w:r w:rsidRPr="00294E94">
        <w:rPr>
          <w:rFonts w:cs="Calibri"/>
        </w:rPr>
        <w:t>w tym:</w:t>
      </w:r>
    </w:p>
    <w:p w:rsidR="00294E94" w:rsidRPr="00D55F13" w:rsidRDefault="00294E94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</w:rPr>
      </w:pPr>
      <w:r w:rsidRPr="00D55F13">
        <w:rPr>
          <w:rFonts w:cs="Calibri"/>
        </w:rPr>
        <w:t xml:space="preserve">w formie wsparcia realizacji zadania:  </w:t>
      </w:r>
      <w:r w:rsidRPr="00D55F13">
        <w:rPr>
          <w:rFonts w:cs="Calibri"/>
          <w:b/>
        </w:rPr>
        <w:t>11 544 198,62</w:t>
      </w:r>
      <w:r w:rsidRPr="00D55F13">
        <w:rPr>
          <w:rFonts w:cs="Calibri"/>
        </w:rPr>
        <w:t xml:space="preserve"> </w:t>
      </w:r>
      <w:r w:rsidRPr="00D55F13">
        <w:rPr>
          <w:rFonts w:cs="Calibri"/>
          <w:b/>
          <w:lang w:eastAsia="pl-PL"/>
        </w:rPr>
        <w:t xml:space="preserve"> zł</w:t>
      </w:r>
      <w:r w:rsidRPr="00D55F13">
        <w:rPr>
          <w:rFonts w:cs="Calibri"/>
          <w:b/>
        </w:rPr>
        <w:t xml:space="preserve"> </w:t>
      </w:r>
    </w:p>
    <w:p w:rsidR="00294E94" w:rsidRPr="00D55F13" w:rsidRDefault="00294E94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</w:rPr>
      </w:pPr>
      <w:r w:rsidRPr="00D55F13">
        <w:rPr>
          <w:rFonts w:cs="Calibri"/>
        </w:rPr>
        <w:t>w formie powierzenia realizacji zadania:</w:t>
      </w:r>
      <w:r w:rsidRPr="00294E94">
        <w:rPr>
          <w:rFonts w:cs="Calibri"/>
        </w:rPr>
        <w:t xml:space="preserve"> 0 zł </w:t>
      </w:r>
    </w:p>
    <w:p w:rsidR="00294E94" w:rsidRPr="00294E94" w:rsidRDefault="00294E94" w:rsidP="00072A96">
      <w:pPr>
        <w:pStyle w:val="Akapitzlist"/>
        <w:numPr>
          <w:ilvl w:val="0"/>
          <w:numId w:val="36"/>
        </w:numPr>
        <w:spacing w:after="0"/>
        <w:jc w:val="both"/>
        <w:rPr>
          <w:rFonts w:cs="Calibri"/>
        </w:rPr>
      </w:pPr>
      <w:r w:rsidRPr="00D55F13">
        <w:rPr>
          <w:rFonts w:cs="Calibri"/>
        </w:rPr>
        <w:t>łączna kwota wykorzystanych dotacji w ramach trybu art. 19a ustawy:</w:t>
      </w:r>
      <w:r w:rsidRPr="00D55F13">
        <w:rPr>
          <w:rFonts w:cs="Calibri"/>
          <w:b/>
        </w:rPr>
        <w:t xml:space="preserve"> </w:t>
      </w:r>
      <w:r w:rsidRPr="00294E94">
        <w:rPr>
          <w:rFonts w:cs="Calibri"/>
        </w:rPr>
        <w:t>0 zł</w:t>
      </w:r>
      <w:r w:rsidRPr="00D55F13">
        <w:rPr>
          <w:rFonts w:cs="Calibri"/>
        </w:rPr>
        <w:t xml:space="preserve"> </w:t>
      </w:r>
      <w:r w:rsidRPr="00D55F13">
        <w:rPr>
          <w:rFonts w:cs="Calibri"/>
        </w:rPr>
        <w:br/>
      </w:r>
    </w:p>
    <w:p w:rsidR="00294E94" w:rsidRPr="00D55F13" w:rsidRDefault="00294E94" w:rsidP="00294E94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30345E">
        <w:rPr>
          <w:rFonts w:cs="Calibri"/>
          <w:b/>
        </w:rPr>
        <w:t>Średnia wysokość wykorzystanej dotacji:</w:t>
      </w:r>
      <w:r w:rsidRPr="00D55F13">
        <w:rPr>
          <w:rFonts w:cs="Calibri"/>
        </w:rPr>
        <w:t xml:space="preserve">  </w:t>
      </w:r>
      <w:r w:rsidRPr="00D55F13">
        <w:rPr>
          <w:rFonts w:cs="Calibri"/>
          <w:b/>
        </w:rPr>
        <w:t>84 264,22 zł</w:t>
      </w:r>
      <w:r w:rsidRPr="00D55F13">
        <w:rPr>
          <w:rFonts w:cs="Calibri"/>
        </w:rPr>
        <w:t xml:space="preserve"> </w:t>
      </w:r>
    </w:p>
    <w:p w:rsidR="00294E94" w:rsidRPr="00D55F13" w:rsidRDefault="00294E94" w:rsidP="00294E94">
      <w:pPr>
        <w:spacing w:after="0" w:line="240" w:lineRule="auto"/>
        <w:jc w:val="both"/>
        <w:rPr>
          <w:rFonts w:cs="Calibri"/>
        </w:rPr>
      </w:pPr>
    </w:p>
    <w:p w:rsidR="00294E94" w:rsidRPr="00294E94" w:rsidRDefault="00294E94" w:rsidP="00294E94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395051">
        <w:rPr>
          <w:b/>
          <w:bCs/>
        </w:rPr>
        <w:t>Wysokość środków przeznaczonych w budżecie Gminy Miasta Toruń</w:t>
      </w:r>
      <w:r w:rsidRPr="00D55F13">
        <w:rPr>
          <w:bCs/>
        </w:rPr>
        <w:t xml:space="preserve"> </w:t>
      </w:r>
      <w:r w:rsidRPr="00D55F13">
        <w:rPr>
          <w:b/>
          <w:bCs/>
          <w:u w:val="single"/>
        </w:rPr>
        <w:t>na rok 2021</w:t>
      </w:r>
      <w:r w:rsidRPr="00D55F13">
        <w:rPr>
          <w:bCs/>
        </w:rPr>
        <w:t xml:space="preserve">                       </w:t>
      </w:r>
      <w:r w:rsidRPr="00D55F13">
        <w:rPr>
          <w:bCs/>
        </w:rPr>
        <w:br/>
        <w:t>na realizację zadań publicznych przez organizacje pozarządowe (</w:t>
      </w:r>
      <w:r w:rsidRPr="00D55F13">
        <w:t>łączna wartość przeznaczonego wsparcia</w:t>
      </w:r>
      <w:r w:rsidRPr="00D55F13">
        <w:rPr>
          <w:b/>
        </w:rPr>
        <w:t>:  8 700 000 zł</w:t>
      </w:r>
      <w:r>
        <w:rPr>
          <w:b/>
        </w:rPr>
        <w:t xml:space="preserve"> </w:t>
      </w:r>
      <w:r w:rsidRPr="00294E94">
        <w:t>(6 konkursów półrocznych)</w:t>
      </w:r>
    </w:p>
    <w:p w:rsidR="00294E94" w:rsidRPr="00294E94" w:rsidRDefault="00294E94" w:rsidP="00294E94">
      <w:pPr>
        <w:spacing w:after="0"/>
        <w:jc w:val="both"/>
        <w:rPr>
          <w:rFonts w:cs="Calibri"/>
        </w:rPr>
      </w:pPr>
    </w:p>
    <w:p w:rsidR="00294E94" w:rsidRPr="0030345E" w:rsidRDefault="00294E94" w:rsidP="0030345E">
      <w:pPr>
        <w:pStyle w:val="Akapitzlist"/>
        <w:ind w:left="0"/>
        <w:jc w:val="both"/>
        <w:rPr>
          <w:rFonts w:eastAsia="Calibri" w:cs="Calibri"/>
          <w:bCs/>
          <w:i/>
          <w:lang w:eastAsia="zh-CN"/>
        </w:rPr>
      </w:pPr>
      <w:r w:rsidRPr="00294E94">
        <w:rPr>
          <w:i/>
        </w:rPr>
        <w:t>Współpraca finansowa z NGO odbywała się na podstawie ustaw</w:t>
      </w:r>
      <w:r w:rsidRPr="00294E94">
        <w:rPr>
          <w:rFonts w:cs="Calibri"/>
          <w:i/>
        </w:rPr>
        <w:t>y</w:t>
      </w:r>
      <w:r w:rsidRPr="00294E94">
        <w:rPr>
          <w:i/>
        </w:rPr>
        <w:t xml:space="preserve"> </w:t>
      </w:r>
      <w:r w:rsidRPr="00294E94">
        <w:rPr>
          <w:rFonts w:cs="Calibri"/>
          <w:i/>
        </w:rPr>
        <w:t>o sporcie</w:t>
      </w:r>
      <w:r w:rsidR="0030345E">
        <w:rPr>
          <w:rFonts w:cs="Calibri"/>
          <w:i/>
        </w:rPr>
        <w:t>.</w:t>
      </w:r>
    </w:p>
    <w:p w:rsidR="00294E94" w:rsidRPr="00EA2A25" w:rsidRDefault="00294E94" w:rsidP="00C47033">
      <w:pPr>
        <w:pBdr>
          <w:bottom w:val="single" w:sz="4" w:space="1" w:color="auto"/>
        </w:pBdr>
        <w:spacing w:after="0" w:line="240" w:lineRule="auto"/>
        <w:rPr>
          <w:rFonts w:cs="Calibri"/>
        </w:rPr>
      </w:pPr>
    </w:p>
    <w:p w:rsidR="00C47033" w:rsidRDefault="00C47033" w:rsidP="0030345E">
      <w:pPr>
        <w:spacing w:after="0" w:line="240" w:lineRule="auto"/>
        <w:rPr>
          <w:rFonts w:cs="Calibri"/>
          <w:b/>
        </w:rPr>
      </w:pPr>
    </w:p>
    <w:p w:rsidR="0030345E" w:rsidRDefault="0030345E" w:rsidP="00C47033">
      <w:pPr>
        <w:spacing w:after="0" w:line="240" w:lineRule="auto"/>
        <w:ind w:firstLine="426"/>
      </w:pPr>
    </w:p>
    <w:p w:rsidR="00C47033" w:rsidRPr="00395051" w:rsidRDefault="00C47033" w:rsidP="00C47033">
      <w:pPr>
        <w:spacing w:after="0" w:line="240" w:lineRule="auto"/>
        <w:ind w:firstLine="426"/>
        <w:rPr>
          <w:rFonts w:cs="Calibri"/>
          <w:b/>
          <w:i/>
        </w:rPr>
      </w:pPr>
      <w:r w:rsidRPr="00395051">
        <w:rPr>
          <w:b/>
          <w:i/>
        </w:rPr>
        <w:t xml:space="preserve">Nazwa jednostki: </w:t>
      </w:r>
      <w:r w:rsidRPr="00395051">
        <w:rPr>
          <w:rFonts w:cs="Calibri"/>
          <w:b/>
          <w:i/>
        </w:rPr>
        <w:t>Wydział Edukacji</w:t>
      </w:r>
    </w:p>
    <w:p w:rsidR="00C47033" w:rsidRDefault="00C47033" w:rsidP="00C47033">
      <w:pPr>
        <w:spacing w:after="0" w:line="240" w:lineRule="auto"/>
        <w:ind w:firstLine="426"/>
        <w:rPr>
          <w:rFonts w:cs="Calibri"/>
          <w:b/>
        </w:rPr>
      </w:pPr>
    </w:p>
    <w:p w:rsidR="00C47033" w:rsidRPr="00395051" w:rsidRDefault="00C47033" w:rsidP="00C47033">
      <w:pPr>
        <w:spacing w:after="0" w:line="240" w:lineRule="auto"/>
        <w:ind w:firstLine="426"/>
        <w:rPr>
          <w:rFonts w:cs="Calibri"/>
          <w:b/>
          <w:i/>
        </w:rPr>
      </w:pPr>
      <w:r w:rsidRPr="00395051">
        <w:rPr>
          <w:rFonts w:cs="Calibri"/>
          <w:b/>
          <w:i/>
          <w:color w:val="000000"/>
        </w:rPr>
        <w:t xml:space="preserve">Nazwa zadania publicznego: </w:t>
      </w:r>
    </w:p>
    <w:p w:rsidR="00C47033" w:rsidRPr="003C405A" w:rsidRDefault="00C47033" w:rsidP="00072A96">
      <w:pPr>
        <w:numPr>
          <w:ilvl w:val="0"/>
          <w:numId w:val="99"/>
        </w:numPr>
        <w:spacing w:after="0"/>
        <w:jc w:val="both"/>
        <w:rPr>
          <w:rFonts w:cs="Calibri"/>
          <w:color w:val="000000"/>
        </w:rPr>
      </w:pPr>
      <w:r w:rsidRPr="003C405A">
        <w:t>realizacja zadań z zakresu wspierania edukacji i wychowania: organizacja czasu wolnego dzieci i młodzieży połączonej z działalnością edukacyjną i wychowawczą (z wyłączeniem sportu i rekreacji), rozwijanie zainteresowań i uzdolnień dzieci i młodzieży oraz popularyzacja poszczególnych dziedzin wiedzy, promocji postaw patriotycznych i obywatelskich – w czasie wolnym od zajęć szkolnych, działań edukacyjnych i wychowawczych kształtujących postawy patriotyczne i o</w:t>
      </w:r>
      <w:r w:rsidR="00395051">
        <w:t>bywatelskie dzieci i młodzieży</w:t>
      </w:r>
    </w:p>
    <w:p w:rsidR="00C47033" w:rsidRPr="003C405A" w:rsidRDefault="00C47033" w:rsidP="00072A96">
      <w:pPr>
        <w:numPr>
          <w:ilvl w:val="0"/>
          <w:numId w:val="99"/>
        </w:numPr>
        <w:spacing w:after="0"/>
        <w:jc w:val="both"/>
        <w:rPr>
          <w:rFonts w:cs="Calibri"/>
          <w:color w:val="000000"/>
        </w:rPr>
      </w:pPr>
      <w:r w:rsidRPr="003C405A">
        <w:rPr>
          <w:rFonts w:cs="Calibri"/>
          <w:color w:val="000000"/>
        </w:rPr>
        <w:t>Kampania Społeczna „Toruński Tydzień Tolerancji”</w:t>
      </w:r>
    </w:p>
    <w:p w:rsidR="0069261A" w:rsidRDefault="0069261A" w:rsidP="00C47033">
      <w:pPr>
        <w:spacing w:after="0"/>
        <w:jc w:val="both"/>
        <w:rPr>
          <w:rFonts w:cs="Calibri"/>
          <w:color w:val="000000"/>
        </w:rPr>
      </w:pPr>
    </w:p>
    <w:p w:rsidR="00395051" w:rsidRDefault="00395051" w:rsidP="00C47033">
      <w:pPr>
        <w:spacing w:after="0"/>
        <w:jc w:val="both"/>
        <w:rPr>
          <w:rFonts w:cs="Calibri"/>
          <w:color w:val="000000"/>
        </w:rPr>
      </w:pPr>
    </w:p>
    <w:p w:rsidR="0069261A" w:rsidRPr="007D6370" w:rsidRDefault="0069261A" w:rsidP="0069261A">
      <w:pPr>
        <w:pStyle w:val="Akapitzlist"/>
        <w:numPr>
          <w:ilvl w:val="0"/>
          <w:numId w:val="5"/>
        </w:numPr>
        <w:spacing w:after="0"/>
        <w:rPr>
          <w:rFonts w:cs="Calibri"/>
          <w:color w:val="000000"/>
        </w:rPr>
      </w:pPr>
      <w:r w:rsidRPr="003446A5">
        <w:rPr>
          <w:rFonts w:cs="Calibri"/>
          <w:b/>
          <w:color w:val="000000"/>
        </w:rPr>
        <w:t>Liczba organizacji, które otrzymały wsparcie finansowe</w:t>
      </w:r>
      <w:r w:rsidRPr="001E1053">
        <w:rPr>
          <w:rFonts w:cs="Calibri"/>
          <w:color w:val="000000"/>
        </w:rPr>
        <w:t xml:space="preserve"> od Gminy Miasta Toruń:  </w:t>
      </w:r>
      <w:r>
        <w:rPr>
          <w:rFonts w:cs="Calibri"/>
          <w:b/>
          <w:color w:val="000000"/>
        </w:rPr>
        <w:t xml:space="preserve">9, </w:t>
      </w:r>
      <w:r>
        <w:rPr>
          <w:rFonts w:cs="Calibri"/>
          <w:color w:val="000000"/>
        </w:rPr>
        <w:t>w tym</w:t>
      </w:r>
    </w:p>
    <w:p w:rsidR="0069261A" w:rsidRPr="007D6370" w:rsidRDefault="0069261A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 w:rsidRPr="007D6370">
        <w:rPr>
          <w:rFonts w:cs="Calibri"/>
          <w:color w:val="000000"/>
        </w:rPr>
        <w:t xml:space="preserve">w ramach otwartych konkursów: </w:t>
      </w:r>
      <w:r w:rsidRPr="00DA67AA">
        <w:rPr>
          <w:rFonts w:cs="Calibri"/>
          <w:b/>
          <w:color w:val="000000"/>
        </w:rPr>
        <w:t>9</w:t>
      </w:r>
      <w:r>
        <w:rPr>
          <w:rFonts w:cs="Calibri"/>
          <w:color w:val="000000"/>
        </w:rPr>
        <w:t xml:space="preserve"> </w:t>
      </w:r>
      <w:r w:rsidRPr="007D6370">
        <w:rPr>
          <w:rFonts w:cs="Calibri"/>
          <w:color w:val="000000"/>
        </w:rPr>
        <w:t>, w tym:</w:t>
      </w:r>
    </w:p>
    <w:p w:rsidR="0069261A" w:rsidRPr="00DA67AA" w:rsidRDefault="0069261A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b/>
          <w:color w:val="000000"/>
        </w:rPr>
      </w:pPr>
      <w:r w:rsidRPr="003446A5">
        <w:rPr>
          <w:rFonts w:cs="Calibri"/>
          <w:color w:val="000000"/>
        </w:rPr>
        <w:t>w formie w</w:t>
      </w:r>
      <w:r>
        <w:rPr>
          <w:rFonts w:cs="Calibri"/>
          <w:color w:val="000000"/>
        </w:rPr>
        <w:t xml:space="preserve">sparcia realizacji zadania: </w:t>
      </w:r>
      <w:r w:rsidRPr="00DA67AA">
        <w:rPr>
          <w:rFonts w:cs="Calibri"/>
          <w:b/>
          <w:color w:val="000000"/>
        </w:rPr>
        <w:t>9</w:t>
      </w:r>
    </w:p>
    <w:p w:rsidR="0069261A" w:rsidRPr="003446A5" w:rsidRDefault="0069261A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color w:val="000000"/>
        </w:rPr>
        <w:t>0</w:t>
      </w:r>
    </w:p>
    <w:p w:rsidR="0069261A" w:rsidRPr="007D6370" w:rsidRDefault="0069261A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 w:rsidRPr="007D6370">
        <w:rPr>
          <w:rFonts w:cs="Calibri"/>
          <w:color w:val="000000"/>
        </w:rPr>
        <w:t xml:space="preserve">w ramach trybu art. 19a ustawy (tryb pozakonkursowy): </w:t>
      </w:r>
      <w:r>
        <w:rPr>
          <w:rFonts w:cs="Calibri"/>
          <w:color w:val="000000"/>
        </w:rPr>
        <w:t>0</w:t>
      </w:r>
    </w:p>
    <w:p w:rsidR="0069261A" w:rsidRPr="001E1053" w:rsidRDefault="0069261A" w:rsidP="0069261A">
      <w:pPr>
        <w:pStyle w:val="Akapitzlist"/>
        <w:spacing w:after="0"/>
        <w:ind w:left="0"/>
        <w:jc w:val="both"/>
        <w:rPr>
          <w:rFonts w:cs="Calibri"/>
        </w:rPr>
      </w:pPr>
    </w:p>
    <w:p w:rsidR="0069261A" w:rsidRPr="001E1053" w:rsidRDefault="0069261A" w:rsidP="0069261A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>Liczba zrealizowanych projektów</w:t>
      </w:r>
      <w:r w:rsidRPr="001E1053">
        <w:rPr>
          <w:rFonts w:cs="Calibri"/>
        </w:rPr>
        <w:t xml:space="preserve"> przez organizacje pozarządowe: </w:t>
      </w:r>
      <w:r>
        <w:rPr>
          <w:rFonts w:cs="Calibri"/>
          <w:b/>
        </w:rPr>
        <w:t>10</w:t>
      </w:r>
      <w:r w:rsidRPr="001E1053">
        <w:rPr>
          <w:rFonts w:cs="Calibri"/>
        </w:rPr>
        <w:t>, w tym:</w:t>
      </w:r>
    </w:p>
    <w:p w:rsidR="0069261A" w:rsidRDefault="0069261A" w:rsidP="0069261A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w ramach otwartych konkursów: </w:t>
      </w:r>
      <w:r w:rsidRPr="0089511E">
        <w:rPr>
          <w:rFonts w:cs="Calibri"/>
          <w:b/>
        </w:rPr>
        <w:t xml:space="preserve"> </w:t>
      </w:r>
      <w:r>
        <w:rPr>
          <w:rFonts w:cs="Calibri"/>
          <w:b/>
        </w:rPr>
        <w:t>10,</w:t>
      </w:r>
      <w:r>
        <w:rPr>
          <w:rFonts w:cs="Calibri"/>
        </w:rPr>
        <w:t xml:space="preserve"> w tym:</w:t>
      </w:r>
    </w:p>
    <w:p w:rsidR="0069261A" w:rsidRPr="00235ECF" w:rsidRDefault="0069261A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10</w:t>
      </w:r>
    </w:p>
    <w:p w:rsidR="0069261A" w:rsidRPr="0089511E" w:rsidRDefault="0069261A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0</w:t>
      </w:r>
    </w:p>
    <w:p w:rsidR="0069261A" w:rsidRPr="001E1053" w:rsidRDefault="0069261A" w:rsidP="0069261A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w ramach trybu art. 19a ustawy: </w:t>
      </w:r>
      <w:r>
        <w:rPr>
          <w:rFonts w:cs="Calibri"/>
          <w:b/>
        </w:rPr>
        <w:t>0</w:t>
      </w:r>
    </w:p>
    <w:p w:rsidR="0069261A" w:rsidRDefault="0069261A" w:rsidP="0069261A">
      <w:pPr>
        <w:pStyle w:val="Akapitzlist"/>
        <w:spacing w:after="0"/>
        <w:jc w:val="both"/>
        <w:rPr>
          <w:rFonts w:cs="Calibri"/>
        </w:rPr>
      </w:pPr>
    </w:p>
    <w:p w:rsidR="0069261A" w:rsidRPr="00B4648C" w:rsidRDefault="0069261A" w:rsidP="0069261A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69261A">
        <w:rPr>
          <w:rFonts w:cs="Calibri"/>
          <w:b/>
        </w:rPr>
        <w:t>Liczba ogłoszonych konkursów:</w:t>
      </w:r>
      <w:r w:rsidRPr="00B4648C">
        <w:rPr>
          <w:rFonts w:cs="Calibri"/>
          <w:b/>
        </w:rPr>
        <w:t xml:space="preserve"> </w:t>
      </w:r>
      <w:r>
        <w:rPr>
          <w:rFonts w:cs="Calibri"/>
          <w:b/>
        </w:rPr>
        <w:t>2</w:t>
      </w:r>
      <w:r w:rsidRPr="00AB2095">
        <w:rPr>
          <w:rFonts w:cs="Calibri"/>
          <w:i/>
        </w:rPr>
        <w:t>,</w:t>
      </w:r>
      <w:r>
        <w:rPr>
          <w:rFonts w:cs="Calibri"/>
        </w:rPr>
        <w:t xml:space="preserve"> w tym:</w:t>
      </w:r>
    </w:p>
    <w:p w:rsidR="0069261A" w:rsidRDefault="0069261A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2</w:t>
      </w:r>
    </w:p>
    <w:p w:rsidR="0069261A" w:rsidRPr="00843AE3" w:rsidRDefault="0069261A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b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>formie powierzenia realizacji zadania</w:t>
      </w:r>
      <w:r>
        <w:rPr>
          <w:rFonts w:cs="Calibri"/>
          <w:color w:val="000000"/>
        </w:rPr>
        <w:t xml:space="preserve">: </w:t>
      </w:r>
      <w:r w:rsidRPr="00843AE3">
        <w:rPr>
          <w:rFonts w:cs="Calibri"/>
          <w:b/>
          <w:color w:val="000000"/>
        </w:rPr>
        <w:t>0</w:t>
      </w:r>
    </w:p>
    <w:p w:rsidR="0069261A" w:rsidRPr="001E1053" w:rsidRDefault="0069261A" w:rsidP="0069261A">
      <w:pPr>
        <w:pStyle w:val="Akapitzlist"/>
        <w:spacing w:after="0"/>
        <w:ind w:left="0"/>
        <w:jc w:val="both"/>
        <w:rPr>
          <w:rFonts w:cs="Calibri"/>
        </w:rPr>
      </w:pPr>
    </w:p>
    <w:p w:rsidR="0069261A" w:rsidRPr="006C5CE1" w:rsidRDefault="0069261A" w:rsidP="0069261A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3446A5">
        <w:rPr>
          <w:rFonts w:cs="Calibri"/>
          <w:b/>
        </w:rPr>
        <w:t>Liczba podpisanych w 20</w:t>
      </w:r>
      <w:r>
        <w:rPr>
          <w:rFonts w:cs="Calibri"/>
          <w:b/>
        </w:rPr>
        <w:t>20</w:t>
      </w:r>
      <w:r w:rsidRPr="003446A5">
        <w:rPr>
          <w:rFonts w:cs="Calibri"/>
          <w:b/>
        </w:rPr>
        <w:t xml:space="preserve"> r. umów na zadania wieloletnie</w:t>
      </w:r>
      <w:r w:rsidRPr="006C5CE1">
        <w:rPr>
          <w:rFonts w:cs="Calibri"/>
          <w:b/>
        </w:rPr>
        <w:t>: 0</w:t>
      </w:r>
    </w:p>
    <w:p w:rsidR="0069261A" w:rsidRDefault="0069261A" w:rsidP="0069261A">
      <w:pPr>
        <w:pStyle w:val="Akapitzlist"/>
        <w:spacing w:after="0"/>
        <w:ind w:left="0"/>
        <w:jc w:val="both"/>
        <w:rPr>
          <w:rFonts w:cs="Calibri"/>
          <w:b/>
          <w:color w:val="000000"/>
        </w:rPr>
      </w:pPr>
    </w:p>
    <w:p w:rsidR="0069261A" w:rsidRPr="00FD0290" w:rsidRDefault="0069261A" w:rsidP="0069261A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b/>
          <w:color w:val="000000"/>
        </w:rPr>
        <w:t>Liczba podpisanych w 2020</w:t>
      </w:r>
      <w:r w:rsidR="00232006">
        <w:rPr>
          <w:rFonts w:cs="Calibri"/>
          <w:b/>
          <w:color w:val="000000"/>
        </w:rPr>
        <w:t xml:space="preserve"> r. aneksów do umów dotacyjnych</w:t>
      </w:r>
      <w:r>
        <w:rPr>
          <w:rFonts w:cs="Calibri"/>
          <w:b/>
          <w:color w:val="000000"/>
        </w:rPr>
        <w:t>: 0</w:t>
      </w:r>
    </w:p>
    <w:p w:rsidR="0069261A" w:rsidRPr="003446A5" w:rsidRDefault="0069261A" w:rsidP="0069261A">
      <w:pPr>
        <w:spacing w:after="0"/>
        <w:jc w:val="both"/>
        <w:rPr>
          <w:rFonts w:cs="Calibri"/>
          <w:color w:val="000000"/>
        </w:rPr>
      </w:pPr>
    </w:p>
    <w:p w:rsidR="0069261A" w:rsidRPr="0069261A" w:rsidRDefault="0069261A" w:rsidP="0069261A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 xml:space="preserve">Liczba realizowanych </w:t>
      </w:r>
      <w:r>
        <w:rPr>
          <w:rFonts w:cs="Calibri"/>
          <w:b/>
        </w:rPr>
        <w:t>w 2020</w:t>
      </w:r>
      <w:r w:rsidR="00232006">
        <w:rPr>
          <w:rFonts w:cs="Calibri"/>
          <w:b/>
        </w:rPr>
        <w:t xml:space="preserve"> </w:t>
      </w:r>
      <w:r>
        <w:rPr>
          <w:rFonts w:cs="Calibri"/>
          <w:b/>
        </w:rPr>
        <w:t xml:space="preserve">r. </w:t>
      </w:r>
      <w:r w:rsidRPr="003446A5">
        <w:rPr>
          <w:rFonts w:cs="Calibri"/>
          <w:b/>
        </w:rPr>
        <w:t>zadań wieloletnich</w:t>
      </w:r>
      <w:r>
        <w:rPr>
          <w:rFonts w:cs="Calibri"/>
        </w:rPr>
        <w:t xml:space="preserve">: </w:t>
      </w:r>
      <w:r w:rsidRPr="006C5CE1">
        <w:rPr>
          <w:rFonts w:cs="Calibri"/>
          <w:b/>
        </w:rPr>
        <w:t>0</w:t>
      </w:r>
    </w:p>
    <w:p w:rsidR="0069261A" w:rsidRPr="0069261A" w:rsidRDefault="0069261A" w:rsidP="0069261A">
      <w:pPr>
        <w:pStyle w:val="Akapitzlist"/>
        <w:spacing w:after="0"/>
        <w:ind w:left="0"/>
        <w:jc w:val="both"/>
        <w:rPr>
          <w:rFonts w:cs="Calibri"/>
        </w:rPr>
      </w:pPr>
    </w:p>
    <w:p w:rsidR="0069261A" w:rsidRPr="0021648F" w:rsidRDefault="0069261A" w:rsidP="0069261A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69261A">
        <w:rPr>
          <w:rFonts w:cs="Calibri"/>
          <w:b/>
        </w:rPr>
        <w:t>Liczba zrealizowanych umów rocznych</w:t>
      </w:r>
      <w:r>
        <w:rPr>
          <w:rFonts w:cs="Calibri"/>
        </w:rPr>
        <w:t xml:space="preserve">: </w:t>
      </w:r>
      <w:r>
        <w:rPr>
          <w:rFonts w:cs="Calibri"/>
          <w:b/>
        </w:rPr>
        <w:t>10</w:t>
      </w:r>
      <w:r w:rsidRPr="0021648F">
        <w:rPr>
          <w:rFonts w:cs="Calibri"/>
        </w:rPr>
        <w:t>, w tym:</w:t>
      </w:r>
    </w:p>
    <w:p w:rsidR="0069261A" w:rsidRPr="0021648F" w:rsidRDefault="0069261A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10</w:t>
      </w:r>
    </w:p>
    <w:p w:rsidR="0069261A" w:rsidRPr="00A01360" w:rsidRDefault="0069261A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0</w:t>
      </w:r>
    </w:p>
    <w:p w:rsidR="0069261A" w:rsidRPr="00B80D79" w:rsidRDefault="0069261A" w:rsidP="0069261A">
      <w:pPr>
        <w:pStyle w:val="Akapitzlist"/>
        <w:spacing w:after="0"/>
        <w:ind w:left="720"/>
        <w:jc w:val="both"/>
        <w:rPr>
          <w:rFonts w:cs="Calibri"/>
          <w:color w:val="000000"/>
        </w:rPr>
      </w:pPr>
    </w:p>
    <w:p w:rsidR="0069261A" w:rsidRPr="00B10B68" w:rsidRDefault="0069261A" w:rsidP="0069261A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69261A">
        <w:rPr>
          <w:rFonts w:cs="Calibri"/>
          <w:b/>
        </w:rPr>
        <w:t>Liczba osób zaangażowanych w realizację projektów</w:t>
      </w:r>
      <w:r w:rsidRPr="003446A5">
        <w:rPr>
          <w:rFonts w:cs="Calibri"/>
        </w:rPr>
        <w:t xml:space="preserve">: </w:t>
      </w:r>
      <w:r w:rsidRPr="00B10B68">
        <w:rPr>
          <w:rFonts w:cs="Calibri"/>
          <w:b/>
        </w:rPr>
        <w:t>60</w:t>
      </w:r>
      <w:r w:rsidRPr="00B10B68">
        <w:rPr>
          <w:rFonts w:cs="Calibri"/>
        </w:rPr>
        <w:t xml:space="preserve">, w tym </w:t>
      </w:r>
      <w:r w:rsidRPr="00B10B68">
        <w:rPr>
          <w:rFonts w:cs="Calibri"/>
          <w:b/>
        </w:rPr>
        <w:t>20  wolontariuszy</w:t>
      </w:r>
    </w:p>
    <w:p w:rsidR="0069261A" w:rsidRPr="00FD0290" w:rsidRDefault="0069261A" w:rsidP="0069261A">
      <w:pPr>
        <w:spacing w:after="0"/>
        <w:jc w:val="both"/>
        <w:rPr>
          <w:rFonts w:cs="Calibri"/>
        </w:rPr>
      </w:pPr>
    </w:p>
    <w:p w:rsidR="0069261A" w:rsidRPr="00635A62" w:rsidRDefault="0069261A" w:rsidP="0069261A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69261A">
        <w:rPr>
          <w:rFonts w:cs="Calibri"/>
          <w:b/>
        </w:rPr>
        <w:t>Szacunkowa liczba odbiorców</w:t>
      </w:r>
      <w:r w:rsidRPr="00B10B68">
        <w:rPr>
          <w:rFonts w:cs="Calibri"/>
        </w:rPr>
        <w:t xml:space="preserve"> wszystkich dotowanych przedsięwzięć: </w:t>
      </w:r>
      <w:r w:rsidRPr="00B10B68">
        <w:rPr>
          <w:rFonts w:cs="Calibri"/>
          <w:b/>
        </w:rPr>
        <w:t>1</w:t>
      </w:r>
      <w:r>
        <w:rPr>
          <w:rFonts w:cs="Calibri"/>
          <w:b/>
        </w:rPr>
        <w:t xml:space="preserve"> </w:t>
      </w:r>
      <w:r w:rsidRPr="00B10B68">
        <w:rPr>
          <w:rFonts w:cs="Calibri"/>
          <w:b/>
        </w:rPr>
        <w:t>200</w:t>
      </w:r>
      <w:r w:rsidRPr="00B10B68">
        <w:rPr>
          <w:rFonts w:cs="Calibri"/>
        </w:rPr>
        <w:t>,</w:t>
      </w:r>
      <w:r w:rsidRPr="00635A62">
        <w:rPr>
          <w:rFonts w:cs="Calibri"/>
          <w:b/>
        </w:rPr>
        <w:t xml:space="preserve"> </w:t>
      </w:r>
      <w:r w:rsidRPr="00635A62">
        <w:rPr>
          <w:rFonts w:cs="Calibri"/>
          <w:i/>
        </w:rPr>
        <w:t>przy czym poszczególne osoby mogą się powtarzać w różnych projektach</w:t>
      </w:r>
    </w:p>
    <w:p w:rsidR="0069261A" w:rsidRPr="00057084" w:rsidRDefault="0069261A" w:rsidP="0069261A">
      <w:pPr>
        <w:spacing w:after="0"/>
        <w:jc w:val="both"/>
        <w:rPr>
          <w:rFonts w:cs="Calibri"/>
        </w:rPr>
      </w:pPr>
    </w:p>
    <w:p w:rsidR="0069261A" w:rsidRPr="002C1679" w:rsidRDefault="0069261A" w:rsidP="0069261A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69261A">
        <w:rPr>
          <w:rFonts w:cs="Calibri"/>
          <w:b/>
        </w:rPr>
        <w:lastRenderedPageBreak/>
        <w:t>Łączna kwota wsparcia finansowego</w:t>
      </w:r>
      <w:r w:rsidRPr="001E1053">
        <w:rPr>
          <w:rFonts w:cs="Calibri"/>
        </w:rPr>
        <w:t xml:space="preserve"> </w:t>
      </w:r>
      <w:r w:rsidRPr="00C40A54">
        <w:rPr>
          <w:rFonts w:cs="Calibri"/>
        </w:rPr>
        <w:t>udzielonego przez Gminę</w:t>
      </w:r>
      <w:r w:rsidRPr="001E1053">
        <w:rPr>
          <w:rFonts w:cs="Calibri"/>
        </w:rPr>
        <w:t xml:space="preserve"> Miasta Toruń w 20</w:t>
      </w:r>
      <w:r>
        <w:rPr>
          <w:rFonts w:cs="Calibri"/>
        </w:rPr>
        <w:t>20</w:t>
      </w:r>
      <w:r w:rsidRPr="001E1053">
        <w:rPr>
          <w:rFonts w:cs="Calibri"/>
        </w:rPr>
        <w:t xml:space="preserve"> r.:                    </w:t>
      </w:r>
      <w:r w:rsidRPr="007726B4">
        <w:rPr>
          <w:rFonts w:cs="Calibri"/>
          <w:b/>
        </w:rPr>
        <w:t xml:space="preserve"> </w:t>
      </w:r>
      <w:r>
        <w:rPr>
          <w:rFonts w:cs="Calibri"/>
          <w:b/>
        </w:rPr>
        <w:t xml:space="preserve">175 600 </w:t>
      </w:r>
      <w:r w:rsidRPr="007726B4">
        <w:rPr>
          <w:rFonts w:cs="Calibri"/>
          <w:b/>
        </w:rPr>
        <w:t>zł</w:t>
      </w:r>
      <w:r w:rsidRPr="002C1679">
        <w:rPr>
          <w:rFonts w:cs="Calibri"/>
        </w:rPr>
        <w:t>, w tym:</w:t>
      </w:r>
    </w:p>
    <w:p w:rsidR="0069261A" w:rsidRDefault="0069261A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łączna </w:t>
      </w:r>
      <w:r w:rsidRPr="00C40A54">
        <w:rPr>
          <w:rFonts w:cs="Calibri"/>
        </w:rPr>
        <w:t>kwota udzielonych dotacji</w:t>
      </w:r>
      <w:r w:rsidRPr="001E1053">
        <w:rPr>
          <w:rFonts w:cs="Calibri"/>
        </w:rPr>
        <w:t xml:space="preserve"> w ramach otwartych konkursów: </w:t>
      </w:r>
      <w:r>
        <w:rPr>
          <w:rFonts w:cs="Calibri"/>
          <w:b/>
        </w:rPr>
        <w:t xml:space="preserve"> 175 600 zł</w:t>
      </w:r>
      <w:r>
        <w:rPr>
          <w:rFonts w:cs="Calibri"/>
        </w:rPr>
        <w:t>, w tym:</w:t>
      </w:r>
    </w:p>
    <w:p w:rsidR="0069261A" w:rsidRDefault="0069261A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</w:rPr>
        <w:t xml:space="preserve"> 175 600 </w:t>
      </w:r>
      <w:r>
        <w:rPr>
          <w:rFonts w:cs="Calibri"/>
          <w:b/>
          <w:color w:val="000000"/>
        </w:rPr>
        <w:t>zł</w:t>
      </w:r>
    </w:p>
    <w:p w:rsidR="0069261A" w:rsidRPr="00772929" w:rsidRDefault="0069261A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0 zł</w:t>
      </w:r>
    </w:p>
    <w:p w:rsidR="0069261A" w:rsidRPr="00232006" w:rsidRDefault="0069261A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232006">
        <w:rPr>
          <w:rFonts w:cs="Calibri"/>
        </w:rPr>
        <w:t xml:space="preserve">łączna kwota udzielonych dotacji w ramach trybu art. 19a ustawy: </w:t>
      </w:r>
      <w:r w:rsidRPr="00232006">
        <w:rPr>
          <w:rFonts w:cs="Calibri"/>
          <w:b/>
        </w:rPr>
        <w:t>0 zł</w:t>
      </w:r>
      <w:r w:rsidR="00232006">
        <w:rPr>
          <w:rFonts w:cs="Calibri"/>
        </w:rPr>
        <w:t xml:space="preserve"> </w:t>
      </w:r>
    </w:p>
    <w:p w:rsidR="0069261A" w:rsidRPr="007D6BBB" w:rsidRDefault="0069261A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7D6BBB">
        <w:rPr>
          <w:rFonts w:cs="Calibri"/>
        </w:rPr>
        <w:t>łączna kwota wykorzystanych dotacji w ramach otwartych konkursów:</w:t>
      </w:r>
      <w:r w:rsidRPr="007D6BBB">
        <w:rPr>
          <w:rFonts w:cs="Calibri"/>
          <w:b/>
          <w:color w:val="000000"/>
          <w:lang w:eastAsia="pl-PL"/>
        </w:rPr>
        <w:t xml:space="preserve">  97 000 zł</w:t>
      </w:r>
      <w:r w:rsidRPr="007D6BBB">
        <w:rPr>
          <w:rFonts w:cs="Calibri"/>
        </w:rPr>
        <w:t>, w tym:</w:t>
      </w:r>
    </w:p>
    <w:p w:rsidR="0069261A" w:rsidRDefault="0069261A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  <w:color w:val="000000"/>
        </w:rPr>
      </w:pPr>
      <w:r w:rsidRPr="006529A7">
        <w:rPr>
          <w:rFonts w:cs="Calibri"/>
          <w:color w:val="000000"/>
        </w:rPr>
        <w:t>w formie wsparcia realizacji zadania:</w:t>
      </w:r>
      <w:r w:rsidRPr="006529A7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  <w:lang w:eastAsia="pl-PL"/>
        </w:rPr>
        <w:t xml:space="preserve">97 000 </w:t>
      </w:r>
      <w:r w:rsidRPr="006529A7">
        <w:rPr>
          <w:rFonts w:cs="Calibri"/>
          <w:b/>
          <w:color w:val="000000"/>
          <w:lang w:eastAsia="pl-PL"/>
        </w:rPr>
        <w:t>zł</w:t>
      </w:r>
      <w:r w:rsidRPr="006529A7">
        <w:rPr>
          <w:rFonts w:cs="Calibri"/>
          <w:b/>
          <w:color w:val="000000"/>
        </w:rPr>
        <w:t xml:space="preserve"> </w:t>
      </w:r>
    </w:p>
    <w:p w:rsidR="0069261A" w:rsidRPr="00AB2095" w:rsidRDefault="0069261A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  <w:color w:val="000000"/>
        </w:rPr>
      </w:pPr>
      <w:r w:rsidRPr="006529A7"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  <w:color w:val="000000"/>
          <w:lang w:eastAsia="pl-PL"/>
        </w:rPr>
        <w:t xml:space="preserve">0 </w:t>
      </w:r>
      <w:r w:rsidRPr="006529A7">
        <w:rPr>
          <w:rFonts w:cs="Calibri"/>
          <w:b/>
          <w:color w:val="000000"/>
        </w:rPr>
        <w:t xml:space="preserve">zł </w:t>
      </w:r>
    </w:p>
    <w:p w:rsidR="0069261A" w:rsidRPr="0069261A" w:rsidRDefault="0069261A" w:rsidP="00072A96">
      <w:pPr>
        <w:pStyle w:val="Akapitzlist"/>
        <w:numPr>
          <w:ilvl w:val="0"/>
          <w:numId w:val="36"/>
        </w:numPr>
        <w:spacing w:after="0"/>
        <w:jc w:val="both"/>
        <w:rPr>
          <w:rFonts w:cs="Calibri"/>
          <w:color w:val="000000"/>
        </w:rPr>
      </w:pPr>
      <w:r w:rsidRPr="00AB2095">
        <w:rPr>
          <w:rFonts w:cs="Calibri"/>
        </w:rPr>
        <w:t xml:space="preserve">łączna kwota wykorzystanych dotacji w ramach trybu art. 19a ustawy: </w:t>
      </w:r>
      <w:r>
        <w:rPr>
          <w:rFonts w:cs="Calibri"/>
          <w:b/>
        </w:rPr>
        <w:t xml:space="preserve">0 </w:t>
      </w:r>
      <w:r w:rsidRPr="00AB2095">
        <w:rPr>
          <w:rFonts w:cs="Calibri"/>
          <w:b/>
        </w:rPr>
        <w:t>zł</w:t>
      </w:r>
      <w:r w:rsidRPr="00AB2095">
        <w:rPr>
          <w:rFonts w:cs="Calibri"/>
        </w:rPr>
        <w:t xml:space="preserve"> </w:t>
      </w:r>
      <w:r w:rsidRPr="00AB2095">
        <w:rPr>
          <w:rFonts w:cs="Calibri"/>
        </w:rPr>
        <w:br/>
      </w:r>
    </w:p>
    <w:p w:rsidR="0069261A" w:rsidRPr="00FD0290" w:rsidRDefault="0069261A" w:rsidP="0069261A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69261A">
        <w:rPr>
          <w:rFonts w:cs="Calibri"/>
          <w:b/>
        </w:rPr>
        <w:t>Średnia wysokość wykorzystanej dotacji:</w:t>
      </w:r>
      <w:r w:rsidRPr="00151748">
        <w:rPr>
          <w:rFonts w:cs="Calibri"/>
        </w:rPr>
        <w:t xml:space="preserve">  </w:t>
      </w:r>
      <w:r>
        <w:rPr>
          <w:rFonts w:cs="Calibri"/>
          <w:b/>
        </w:rPr>
        <w:t>9 700</w:t>
      </w:r>
      <w:r w:rsidRPr="00FA1C13">
        <w:rPr>
          <w:rFonts w:cs="Calibri"/>
          <w:b/>
        </w:rPr>
        <w:t xml:space="preserve"> zł</w:t>
      </w:r>
      <w:r>
        <w:rPr>
          <w:rFonts w:cs="Calibri"/>
        </w:rPr>
        <w:t xml:space="preserve"> </w:t>
      </w:r>
    </w:p>
    <w:p w:rsidR="0069261A" w:rsidRPr="00AB2095" w:rsidRDefault="0069261A" w:rsidP="0069261A">
      <w:pPr>
        <w:spacing w:after="0" w:line="240" w:lineRule="auto"/>
        <w:jc w:val="both"/>
        <w:rPr>
          <w:rFonts w:cs="Calibri"/>
        </w:rPr>
      </w:pPr>
    </w:p>
    <w:p w:rsidR="0069261A" w:rsidRPr="0069261A" w:rsidRDefault="0069261A" w:rsidP="00C47033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69261A">
        <w:rPr>
          <w:b/>
          <w:bCs/>
        </w:rPr>
        <w:t>Wysokość środków przeznaczonych w budżecie Gminy Miasta Toruń</w:t>
      </w:r>
      <w:r w:rsidRPr="00AB2095">
        <w:rPr>
          <w:bCs/>
        </w:rPr>
        <w:t xml:space="preserve"> </w:t>
      </w:r>
      <w:r w:rsidRPr="00AB2095">
        <w:rPr>
          <w:b/>
          <w:bCs/>
          <w:u w:val="single"/>
        </w:rPr>
        <w:t>na rok 20</w:t>
      </w:r>
      <w:r>
        <w:rPr>
          <w:b/>
          <w:bCs/>
          <w:u w:val="single"/>
        </w:rPr>
        <w:t>21</w:t>
      </w:r>
      <w:r w:rsidRPr="00AB2095">
        <w:rPr>
          <w:bCs/>
        </w:rPr>
        <w:t xml:space="preserve">                       </w:t>
      </w:r>
      <w:r>
        <w:rPr>
          <w:bCs/>
        </w:rPr>
        <w:br/>
      </w:r>
      <w:r w:rsidRPr="00AB2095">
        <w:rPr>
          <w:bCs/>
        </w:rPr>
        <w:t>na realizację zadań publicznych przez organizacje pozarządowe (</w:t>
      </w:r>
      <w:r w:rsidRPr="00086BA2">
        <w:t xml:space="preserve">łączna wartość przeznaczonego wsparcia): </w:t>
      </w:r>
      <w:r>
        <w:rPr>
          <w:b/>
        </w:rPr>
        <w:t xml:space="preserve">100 000 zł </w:t>
      </w:r>
      <w:r w:rsidRPr="0069261A">
        <w:t>(konkurs</w:t>
      </w:r>
      <w:r w:rsidRPr="00086BA2">
        <w:t xml:space="preserve"> roczny</w:t>
      </w:r>
      <w:r>
        <w:t>)</w:t>
      </w:r>
    </w:p>
    <w:p w:rsidR="00C47033" w:rsidRDefault="00C47033" w:rsidP="00C47033">
      <w:pPr>
        <w:spacing w:after="0" w:line="240" w:lineRule="auto"/>
      </w:pPr>
    </w:p>
    <w:p w:rsidR="00232006" w:rsidRDefault="00232006" w:rsidP="00C47033">
      <w:pPr>
        <w:pBdr>
          <w:bottom w:val="single" w:sz="4" w:space="1" w:color="auto"/>
        </w:pBdr>
        <w:spacing w:after="0" w:line="240" w:lineRule="auto"/>
        <w:rPr>
          <w:rFonts w:cs="Calibri"/>
          <w:b/>
        </w:rPr>
      </w:pPr>
    </w:p>
    <w:p w:rsidR="00C47033" w:rsidRDefault="00C47033" w:rsidP="00C47033">
      <w:pPr>
        <w:spacing w:after="0" w:line="240" w:lineRule="auto"/>
        <w:rPr>
          <w:rFonts w:cs="Calibri"/>
          <w:b/>
        </w:rPr>
      </w:pPr>
    </w:p>
    <w:p w:rsidR="0069261A" w:rsidRDefault="0069261A" w:rsidP="00C47033">
      <w:pPr>
        <w:spacing w:after="0" w:line="240" w:lineRule="auto"/>
      </w:pPr>
    </w:p>
    <w:p w:rsidR="00C47033" w:rsidRPr="00395051" w:rsidRDefault="00C47033" w:rsidP="00C47033">
      <w:pPr>
        <w:spacing w:after="0" w:line="240" w:lineRule="auto"/>
        <w:rPr>
          <w:rFonts w:cs="Calibri"/>
          <w:b/>
          <w:i/>
        </w:rPr>
      </w:pPr>
      <w:r w:rsidRPr="00395051">
        <w:rPr>
          <w:b/>
          <w:i/>
        </w:rPr>
        <w:t xml:space="preserve">Nazwa jednostki: </w:t>
      </w:r>
      <w:r w:rsidRPr="00395051">
        <w:rPr>
          <w:rFonts w:cs="Calibri"/>
          <w:b/>
          <w:i/>
        </w:rPr>
        <w:t>Wydział Rozwoju i Programowania Europejskiego</w:t>
      </w:r>
    </w:p>
    <w:p w:rsidR="00C47033" w:rsidRDefault="00C47033" w:rsidP="00C47033">
      <w:pPr>
        <w:spacing w:after="0" w:line="240" w:lineRule="auto"/>
        <w:ind w:firstLine="426"/>
        <w:rPr>
          <w:rFonts w:cs="Calibri"/>
          <w:b/>
        </w:rPr>
      </w:pPr>
    </w:p>
    <w:p w:rsidR="008E4EE1" w:rsidRPr="00395051" w:rsidRDefault="00C47033" w:rsidP="008E4EE1">
      <w:pPr>
        <w:spacing w:after="0"/>
        <w:jc w:val="both"/>
        <w:rPr>
          <w:b/>
          <w:i/>
          <w:color w:val="000000"/>
        </w:rPr>
      </w:pPr>
      <w:r w:rsidRPr="00395051">
        <w:rPr>
          <w:rFonts w:cs="Calibri"/>
          <w:b/>
          <w:i/>
          <w:color w:val="000000"/>
        </w:rPr>
        <w:t xml:space="preserve">Nazwa zadania publicznego: </w:t>
      </w:r>
      <w:r w:rsidRPr="00395051">
        <w:rPr>
          <w:b/>
          <w:i/>
          <w:color w:val="000000"/>
        </w:rPr>
        <w:t>d</w:t>
      </w:r>
      <w:r w:rsidR="008E4EE1" w:rsidRPr="00395051">
        <w:rPr>
          <w:b/>
          <w:i/>
          <w:color w:val="000000"/>
        </w:rPr>
        <w:t>ziałania na rzecz integracji europejskiej oraz rozwijania kontaktów i ws</w:t>
      </w:r>
      <w:r w:rsidR="00395051">
        <w:rPr>
          <w:b/>
          <w:i/>
          <w:color w:val="000000"/>
        </w:rPr>
        <w:t>półpracy między społeczeństwami</w:t>
      </w:r>
    </w:p>
    <w:p w:rsidR="008E4EE1" w:rsidRDefault="008E4EE1" w:rsidP="008E4EE1">
      <w:pPr>
        <w:pStyle w:val="Akapitzlist"/>
        <w:spacing w:after="0"/>
        <w:ind w:left="0"/>
        <w:jc w:val="both"/>
        <w:rPr>
          <w:rFonts w:cs="Calibri"/>
          <w:b/>
          <w:color w:val="000000"/>
        </w:rPr>
      </w:pPr>
    </w:p>
    <w:p w:rsidR="008E4EE1" w:rsidRDefault="008E4EE1" w:rsidP="008E4EE1">
      <w:pPr>
        <w:pStyle w:val="Akapitzlist"/>
        <w:spacing w:after="0"/>
        <w:ind w:left="0"/>
        <w:jc w:val="both"/>
        <w:rPr>
          <w:rFonts w:cs="Calibri"/>
          <w:color w:val="000000"/>
        </w:rPr>
      </w:pPr>
    </w:p>
    <w:p w:rsidR="008E4EE1" w:rsidRPr="007D6370" w:rsidRDefault="008E4EE1" w:rsidP="008E4E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b/>
          <w:color w:val="000000"/>
        </w:rPr>
        <w:t>Liczba organizacji, które otrzymały wsparcie finansowe</w:t>
      </w:r>
      <w:r w:rsidRPr="001E1053">
        <w:rPr>
          <w:rFonts w:cs="Calibri"/>
          <w:color w:val="000000"/>
        </w:rPr>
        <w:t xml:space="preserve"> od Gminy Miasta Toruń:  </w:t>
      </w:r>
      <w:r>
        <w:rPr>
          <w:rFonts w:cs="Calibri"/>
          <w:b/>
          <w:color w:val="000000"/>
        </w:rPr>
        <w:t>4</w:t>
      </w:r>
      <w:r w:rsidRPr="007D6370">
        <w:rPr>
          <w:rFonts w:cs="Calibri"/>
          <w:color w:val="000000"/>
        </w:rPr>
        <w:t>, w tym:</w:t>
      </w:r>
    </w:p>
    <w:p w:rsidR="008E4EE1" w:rsidRPr="007D6370" w:rsidRDefault="008E4EE1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 w:rsidRPr="007D6370">
        <w:rPr>
          <w:rFonts w:cs="Calibri"/>
          <w:color w:val="000000"/>
        </w:rPr>
        <w:t xml:space="preserve">w ramach otwartych konkursów: </w:t>
      </w:r>
      <w:r w:rsidRPr="00142578">
        <w:rPr>
          <w:rFonts w:cs="Calibri"/>
          <w:b/>
          <w:color w:val="000000"/>
        </w:rPr>
        <w:t>4</w:t>
      </w:r>
      <w:r w:rsidRPr="007D6370">
        <w:rPr>
          <w:rFonts w:cs="Calibri"/>
          <w:color w:val="000000"/>
        </w:rPr>
        <w:t>, w tym:</w:t>
      </w:r>
    </w:p>
    <w:p w:rsidR="008E4EE1" w:rsidRDefault="008E4EE1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color w:val="000000"/>
        </w:rPr>
        <w:t xml:space="preserve">w formie wsparcia realizacji zadania: </w:t>
      </w:r>
      <w:r w:rsidRPr="00142578">
        <w:rPr>
          <w:rFonts w:cs="Calibri"/>
          <w:b/>
          <w:color w:val="000000"/>
        </w:rPr>
        <w:t>4</w:t>
      </w:r>
    </w:p>
    <w:p w:rsidR="008E4EE1" w:rsidRPr="003446A5" w:rsidRDefault="008E4EE1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  <w:color w:val="000000"/>
        </w:rPr>
        <w:t>0</w:t>
      </w:r>
    </w:p>
    <w:p w:rsidR="008E4EE1" w:rsidRDefault="008E4EE1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 w:rsidRPr="007D6370">
        <w:rPr>
          <w:rFonts w:cs="Calibri"/>
          <w:color w:val="000000"/>
        </w:rPr>
        <w:t xml:space="preserve">w ramach trybu art. 19a ustawy (tryb pozakonkursowy): </w:t>
      </w:r>
      <w:r>
        <w:rPr>
          <w:rFonts w:cs="Calibri"/>
          <w:b/>
          <w:color w:val="000000"/>
        </w:rPr>
        <w:t>0</w:t>
      </w:r>
    </w:p>
    <w:p w:rsidR="008E4EE1" w:rsidRPr="008E4EE1" w:rsidRDefault="008E4EE1" w:rsidP="008E4EE1">
      <w:pPr>
        <w:pStyle w:val="Akapitzlist"/>
        <w:spacing w:after="0"/>
        <w:ind w:left="720"/>
        <w:jc w:val="both"/>
        <w:rPr>
          <w:rFonts w:cs="Calibri"/>
          <w:color w:val="000000"/>
        </w:rPr>
      </w:pPr>
    </w:p>
    <w:p w:rsidR="008E4EE1" w:rsidRPr="001E1053" w:rsidRDefault="008E4EE1" w:rsidP="008E4E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>Liczba zrealizowanych projektów</w:t>
      </w:r>
      <w:r w:rsidRPr="001E1053">
        <w:rPr>
          <w:rFonts w:cs="Calibri"/>
        </w:rPr>
        <w:t xml:space="preserve"> przez organizacje pozarządowe: </w:t>
      </w:r>
      <w:r>
        <w:rPr>
          <w:rFonts w:cs="Calibri"/>
          <w:b/>
        </w:rPr>
        <w:t>1</w:t>
      </w:r>
      <w:r w:rsidRPr="001E1053">
        <w:rPr>
          <w:rFonts w:cs="Calibri"/>
        </w:rPr>
        <w:t>, w tym:</w:t>
      </w:r>
    </w:p>
    <w:p w:rsidR="008E4EE1" w:rsidRDefault="008E4EE1" w:rsidP="008E4EE1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>
        <w:rPr>
          <w:rFonts w:cs="Calibri"/>
        </w:rPr>
        <w:t xml:space="preserve">w ramach otwartych konkursów: </w:t>
      </w:r>
      <w:r w:rsidRPr="00134DC3">
        <w:rPr>
          <w:rFonts w:cs="Calibri"/>
          <w:b/>
        </w:rPr>
        <w:t>1</w:t>
      </w:r>
      <w:r>
        <w:rPr>
          <w:rFonts w:cs="Calibri"/>
          <w:b/>
        </w:rPr>
        <w:t>,</w:t>
      </w:r>
      <w:r>
        <w:rPr>
          <w:rFonts w:cs="Calibri"/>
        </w:rPr>
        <w:t xml:space="preserve"> w tym:</w:t>
      </w:r>
    </w:p>
    <w:p w:rsidR="008E4EE1" w:rsidRPr="00235ECF" w:rsidRDefault="008E4EE1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1</w:t>
      </w:r>
    </w:p>
    <w:p w:rsidR="008E4EE1" w:rsidRPr="0089511E" w:rsidRDefault="008E4EE1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0</w:t>
      </w:r>
    </w:p>
    <w:p w:rsidR="008E4EE1" w:rsidRPr="008E4EE1" w:rsidRDefault="008E4EE1" w:rsidP="008E4EE1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w ramach trybu art. 19a ustawy: </w:t>
      </w:r>
      <w:r>
        <w:rPr>
          <w:rFonts w:cs="Calibri"/>
          <w:b/>
          <w:color w:val="000000"/>
        </w:rPr>
        <w:t>0</w:t>
      </w:r>
    </w:p>
    <w:p w:rsidR="008E4EE1" w:rsidRPr="001E1053" w:rsidRDefault="008E4EE1" w:rsidP="008E4EE1">
      <w:pPr>
        <w:spacing w:after="0"/>
        <w:jc w:val="both"/>
        <w:rPr>
          <w:rFonts w:cs="Calibri"/>
        </w:rPr>
      </w:pPr>
    </w:p>
    <w:p w:rsidR="008E4EE1" w:rsidRPr="00B4648C" w:rsidRDefault="008E4EE1" w:rsidP="008E4E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232006">
        <w:rPr>
          <w:rFonts w:cs="Calibri"/>
          <w:b/>
        </w:rPr>
        <w:t>Liczba ogłoszonych konkursów</w:t>
      </w:r>
      <w:r w:rsidRPr="001E1053">
        <w:rPr>
          <w:rFonts w:cs="Calibri"/>
        </w:rPr>
        <w:t>:</w:t>
      </w:r>
      <w:r w:rsidRPr="00B4648C">
        <w:rPr>
          <w:rFonts w:cs="Calibri"/>
          <w:b/>
        </w:rPr>
        <w:t xml:space="preserve"> </w:t>
      </w:r>
      <w:r>
        <w:rPr>
          <w:rFonts w:cs="Calibri"/>
          <w:b/>
        </w:rPr>
        <w:t>2</w:t>
      </w:r>
      <w:r w:rsidRPr="00AB2095">
        <w:rPr>
          <w:rFonts w:cs="Calibri"/>
          <w:i/>
        </w:rPr>
        <w:t>,</w:t>
      </w:r>
      <w:r>
        <w:rPr>
          <w:rFonts w:cs="Calibri"/>
        </w:rPr>
        <w:t xml:space="preserve"> w tym:</w:t>
      </w:r>
    </w:p>
    <w:p w:rsidR="008E4EE1" w:rsidRDefault="008E4EE1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2</w:t>
      </w:r>
    </w:p>
    <w:p w:rsidR="008E4EE1" w:rsidRPr="003446A5" w:rsidRDefault="008E4EE1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>formie powierzenia realizacji zadania</w:t>
      </w:r>
      <w:r>
        <w:rPr>
          <w:rFonts w:cs="Calibri"/>
          <w:color w:val="000000"/>
        </w:rPr>
        <w:t xml:space="preserve">: </w:t>
      </w:r>
      <w:r>
        <w:rPr>
          <w:rFonts w:cs="Calibri"/>
          <w:b/>
          <w:color w:val="000000"/>
        </w:rPr>
        <w:t>0</w:t>
      </w:r>
    </w:p>
    <w:p w:rsidR="008E4EE1" w:rsidRDefault="008E4EE1" w:rsidP="008E4EE1">
      <w:pPr>
        <w:pStyle w:val="Akapitzlist"/>
        <w:spacing w:after="0"/>
        <w:ind w:left="0"/>
        <w:jc w:val="both"/>
        <w:rPr>
          <w:rFonts w:cs="Calibri"/>
          <w:b/>
          <w:color w:val="000000"/>
        </w:rPr>
      </w:pPr>
    </w:p>
    <w:p w:rsidR="008E4EE1" w:rsidRPr="00FD0290" w:rsidRDefault="008E4EE1" w:rsidP="008E4E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b/>
          <w:color w:val="000000"/>
        </w:rPr>
        <w:t>Liczba podpisanych w 2020</w:t>
      </w:r>
      <w:r w:rsidR="00232006">
        <w:rPr>
          <w:rFonts w:cs="Calibri"/>
          <w:b/>
          <w:color w:val="000000"/>
        </w:rPr>
        <w:t xml:space="preserve"> r. aneksów do umów dotacyjnych</w:t>
      </w:r>
      <w:r>
        <w:rPr>
          <w:rFonts w:cs="Calibri"/>
          <w:b/>
          <w:color w:val="000000"/>
        </w:rPr>
        <w:t>: 1</w:t>
      </w:r>
    </w:p>
    <w:p w:rsidR="008E4EE1" w:rsidRPr="003446A5" w:rsidRDefault="008E4EE1" w:rsidP="008E4EE1">
      <w:pPr>
        <w:spacing w:after="0"/>
        <w:jc w:val="both"/>
        <w:rPr>
          <w:rFonts w:cs="Calibri"/>
          <w:color w:val="000000"/>
        </w:rPr>
      </w:pPr>
    </w:p>
    <w:p w:rsidR="008E4EE1" w:rsidRPr="008E4EE1" w:rsidRDefault="008E4EE1" w:rsidP="008E4E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 xml:space="preserve">Liczba realizowanych </w:t>
      </w:r>
      <w:r>
        <w:rPr>
          <w:rFonts w:cs="Calibri"/>
          <w:b/>
        </w:rPr>
        <w:t>w 2020</w:t>
      </w:r>
      <w:r w:rsidR="00232006">
        <w:rPr>
          <w:rFonts w:cs="Calibri"/>
          <w:b/>
        </w:rPr>
        <w:t xml:space="preserve"> </w:t>
      </w:r>
      <w:r>
        <w:rPr>
          <w:rFonts w:cs="Calibri"/>
          <w:b/>
        </w:rPr>
        <w:t xml:space="preserve">r. </w:t>
      </w:r>
      <w:r w:rsidRPr="003446A5">
        <w:rPr>
          <w:rFonts w:cs="Calibri"/>
          <w:b/>
        </w:rPr>
        <w:t>zadań wieloletnich</w:t>
      </w:r>
      <w:r w:rsidRPr="001E1053">
        <w:rPr>
          <w:rFonts w:cs="Calibri"/>
        </w:rPr>
        <w:t xml:space="preserve">: </w:t>
      </w:r>
      <w:r>
        <w:rPr>
          <w:rFonts w:cs="Calibri"/>
          <w:b/>
          <w:color w:val="000000"/>
        </w:rPr>
        <w:t>0</w:t>
      </w:r>
    </w:p>
    <w:p w:rsidR="008E4EE1" w:rsidRDefault="008E4EE1" w:rsidP="008E4EE1">
      <w:pPr>
        <w:pStyle w:val="Akapitzlist"/>
        <w:spacing w:after="0"/>
        <w:ind w:left="0"/>
        <w:jc w:val="both"/>
        <w:rPr>
          <w:rFonts w:cs="Calibri"/>
        </w:rPr>
      </w:pPr>
    </w:p>
    <w:p w:rsidR="008E4EE1" w:rsidRPr="0021648F" w:rsidRDefault="008E4EE1" w:rsidP="008E4E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8E4EE1">
        <w:rPr>
          <w:rFonts w:cs="Calibri"/>
          <w:b/>
        </w:rPr>
        <w:lastRenderedPageBreak/>
        <w:t>Liczba zrealizowanych umów rocznych:</w:t>
      </w:r>
      <w:r>
        <w:rPr>
          <w:rFonts w:cs="Calibri"/>
        </w:rPr>
        <w:t xml:space="preserve"> </w:t>
      </w:r>
      <w:r>
        <w:rPr>
          <w:rFonts w:cs="Calibri"/>
          <w:b/>
        </w:rPr>
        <w:t>1</w:t>
      </w:r>
      <w:r w:rsidRPr="0021648F">
        <w:rPr>
          <w:rFonts w:cs="Calibri"/>
        </w:rPr>
        <w:t>, w tym:</w:t>
      </w:r>
    </w:p>
    <w:p w:rsidR="008E4EE1" w:rsidRPr="0021648F" w:rsidRDefault="008E4EE1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1</w:t>
      </w:r>
    </w:p>
    <w:p w:rsidR="008E4EE1" w:rsidRPr="00A01360" w:rsidRDefault="008E4EE1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0</w:t>
      </w:r>
    </w:p>
    <w:p w:rsidR="008E4EE1" w:rsidRPr="0081108B" w:rsidRDefault="008E4EE1" w:rsidP="008E4EE1">
      <w:pPr>
        <w:spacing w:after="0"/>
        <w:jc w:val="both"/>
        <w:rPr>
          <w:rFonts w:cs="Calibri"/>
          <w:color w:val="FF0000"/>
        </w:rPr>
      </w:pPr>
    </w:p>
    <w:p w:rsidR="008E4EE1" w:rsidRPr="009F2C70" w:rsidRDefault="008E4EE1" w:rsidP="008E4E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 w:rsidRPr="008E4EE1">
        <w:rPr>
          <w:rFonts w:cs="Calibri"/>
          <w:b/>
          <w:color w:val="000000"/>
        </w:rPr>
        <w:t>Liczba osób zaangażowanych w realizację projektów:</w:t>
      </w:r>
      <w:r w:rsidRPr="009F2C70">
        <w:rPr>
          <w:rFonts w:cs="Calibri"/>
          <w:color w:val="000000"/>
        </w:rPr>
        <w:t xml:space="preserve"> </w:t>
      </w:r>
      <w:r w:rsidRPr="009F2C70">
        <w:rPr>
          <w:rFonts w:cs="Calibri"/>
          <w:b/>
          <w:color w:val="000000"/>
        </w:rPr>
        <w:t>4</w:t>
      </w:r>
      <w:r w:rsidRPr="009F2C70">
        <w:rPr>
          <w:rFonts w:cs="Calibri"/>
          <w:color w:val="000000"/>
        </w:rPr>
        <w:t xml:space="preserve">, w tym </w:t>
      </w:r>
      <w:r w:rsidRPr="009F2C70">
        <w:rPr>
          <w:rFonts w:cs="Calibri"/>
          <w:b/>
          <w:color w:val="000000"/>
        </w:rPr>
        <w:t>1 wolontariuszy</w:t>
      </w:r>
    </w:p>
    <w:p w:rsidR="008E4EE1" w:rsidRPr="009F2C70" w:rsidRDefault="008E4EE1" w:rsidP="008E4EE1">
      <w:pPr>
        <w:spacing w:after="0"/>
        <w:jc w:val="both"/>
        <w:rPr>
          <w:rFonts w:cs="Calibri"/>
          <w:color w:val="000000"/>
        </w:rPr>
      </w:pPr>
    </w:p>
    <w:p w:rsidR="008E4EE1" w:rsidRPr="009F2C70" w:rsidRDefault="008E4EE1" w:rsidP="008E4E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  <w:color w:val="000000"/>
        </w:rPr>
      </w:pPr>
      <w:r w:rsidRPr="00232006">
        <w:rPr>
          <w:rFonts w:cs="Calibri"/>
          <w:b/>
          <w:color w:val="000000"/>
        </w:rPr>
        <w:t>Szacunkowa liczba odbiorców</w:t>
      </w:r>
      <w:r w:rsidRPr="009F2C70">
        <w:rPr>
          <w:rFonts w:cs="Calibri"/>
          <w:color w:val="000000"/>
        </w:rPr>
        <w:t xml:space="preserve"> wszystkich dotowanych przedsięwzięć: </w:t>
      </w:r>
      <w:r w:rsidRPr="009F2C70">
        <w:rPr>
          <w:rFonts w:cs="Calibri"/>
          <w:b/>
          <w:color w:val="000000"/>
        </w:rPr>
        <w:t>60</w:t>
      </w:r>
      <w:r w:rsidRPr="009F2C70">
        <w:rPr>
          <w:rFonts w:cs="Calibri"/>
          <w:color w:val="000000"/>
        </w:rPr>
        <w:t>,</w:t>
      </w:r>
      <w:r w:rsidRPr="009F2C70">
        <w:rPr>
          <w:rFonts w:cs="Calibri"/>
          <w:b/>
          <w:color w:val="000000"/>
        </w:rPr>
        <w:t xml:space="preserve"> </w:t>
      </w:r>
      <w:r w:rsidRPr="009F2C70">
        <w:rPr>
          <w:rFonts w:cs="Calibri"/>
          <w:i/>
          <w:color w:val="000000"/>
        </w:rPr>
        <w:t>przy czym poszczególne osoby mogą się powtarzać w różnych projektach</w:t>
      </w:r>
    </w:p>
    <w:p w:rsidR="008E4EE1" w:rsidRPr="00057084" w:rsidRDefault="008E4EE1" w:rsidP="008E4EE1">
      <w:pPr>
        <w:spacing w:after="0"/>
        <w:jc w:val="both"/>
        <w:rPr>
          <w:rFonts w:cs="Calibri"/>
        </w:rPr>
      </w:pPr>
    </w:p>
    <w:p w:rsidR="008E4EE1" w:rsidRPr="002C1679" w:rsidRDefault="008E4EE1" w:rsidP="008E4E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232006">
        <w:rPr>
          <w:rFonts w:cs="Calibri"/>
          <w:b/>
        </w:rPr>
        <w:t>Łączna kwota wsparcia finansowego</w:t>
      </w:r>
      <w:r w:rsidRPr="001E1053">
        <w:rPr>
          <w:rFonts w:cs="Calibri"/>
        </w:rPr>
        <w:t xml:space="preserve"> udzielonego przez Gminę Miasta Toruń w 20</w:t>
      </w:r>
      <w:r>
        <w:rPr>
          <w:rFonts w:cs="Calibri"/>
        </w:rPr>
        <w:t>20</w:t>
      </w:r>
      <w:r w:rsidRPr="001E1053">
        <w:rPr>
          <w:rFonts w:cs="Calibri"/>
        </w:rPr>
        <w:t xml:space="preserve"> r.:                    </w:t>
      </w:r>
      <w:r>
        <w:rPr>
          <w:rFonts w:cs="Calibri"/>
          <w:b/>
        </w:rPr>
        <w:t xml:space="preserve">7 500  </w:t>
      </w:r>
      <w:r w:rsidRPr="007726B4">
        <w:rPr>
          <w:rFonts w:cs="Calibri"/>
          <w:b/>
        </w:rPr>
        <w:t>zł</w:t>
      </w:r>
      <w:r w:rsidRPr="002C1679">
        <w:rPr>
          <w:rFonts w:cs="Calibri"/>
        </w:rPr>
        <w:t>, w tym:</w:t>
      </w:r>
    </w:p>
    <w:p w:rsidR="008E4EE1" w:rsidRDefault="008E4EE1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łączna kwota udzielonych dotacji w ramach otwartych konkursów: </w:t>
      </w:r>
      <w:r>
        <w:rPr>
          <w:rFonts w:cs="Calibri"/>
          <w:b/>
        </w:rPr>
        <w:t>7 500 zł</w:t>
      </w:r>
      <w:r>
        <w:rPr>
          <w:rFonts w:cs="Calibri"/>
        </w:rPr>
        <w:t>, w tym:</w:t>
      </w:r>
    </w:p>
    <w:p w:rsidR="008E4EE1" w:rsidRDefault="008E4EE1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 w:rsidR="00232006">
        <w:rPr>
          <w:rFonts w:cs="Calibri"/>
          <w:b/>
        </w:rPr>
        <w:t xml:space="preserve">7 500 </w:t>
      </w:r>
      <w:r w:rsidRPr="007726B4">
        <w:rPr>
          <w:rFonts w:cs="Calibri"/>
          <w:b/>
        </w:rPr>
        <w:t>zł</w:t>
      </w:r>
    </w:p>
    <w:p w:rsidR="008E4EE1" w:rsidRPr="00772929" w:rsidRDefault="008E4EE1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0 zł</w:t>
      </w:r>
    </w:p>
    <w:p w:rsidR="008E4EE1" w:rsidRPr="00232006" w:rsidRDefault="008E4EE1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232006">
        <w:rPr>
          <w:rFonts w:cs="Calibri"/>
        </w:rPr>
        <w:t xml:space="preserve">łączna kwota udzielonych dotacji w ramach trybu art. 19a ustawy: </w:t>
      </w:r>
      <w:r w:rsidRPr="00232006">
        <w:rPr>
          <w:rFonts w:cs="Calibri"/>
          <w:b/>
        </w:rPr>
        <w:t>0 zł</w:t>
      </w:r>
      <w:r w:rsidR="00232006">
        <w:rPr>
          <w:rFonts w:cs="Calibri"/>
        </w:rPr>
        <w:t xml:space="preserve"> </w:t>
      </w:r>
    </w:p>
    <w:p w:rsidR="008E4EE1" w:rsidRPr="00AB2095" w:rsidRDefault="008E4EE1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232006">
        <w:rPr>
          <w:rFonts w:cs="Calibri"/>
        </w:rPr>
        <w:t>łączna kwota wykorzystanych dotacji w ramach otwartych konkursów:</w:t>
      </w:r>
      <w:r w:rsidRPr="00232006">
        <w:rPr>
          <w:rFonts w:cs="Calibri"/>
          <w:b/>
        </w:rPr>
        <w:t xml:space="preserve"> 7 474,76</w:t>
      </w:r>
      <w:r w:rsidRPr="00232006">
        <w:rPr>
          <w:rFonts w:cs="Calibri"/>
          <w:b/>
          <w:color w:val="000000"/>
          <w:lang w:eastAsia="pl-PL"/>
        </w:rPr>
        <w:t xml:space="preserve"> zł</w:t>
      </w:r>
      <w:r w:rsidRPr="00232006">
        <w:rPr>
          <w:rFonts w:cs="Calibri"/>
        </w:rPr>
        <w:t>, w tym:</w:t>
      </w:r>
    </w:p>
    <w:p w:rsidR="008E4EE1" w:rsidRDefault="008E4EE1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  <w:color w:val="000000"/>
        </w:rPr>
      </w:pPr>
      <w:r w:rsidRPr="006529A7">
        <w:rPr>
          <w:rFonts w:cs="Calibri"/>
          <w:color w:val="000000"/>
        </w:rPr>
        <w:t>w formie wsparcia realizacji zadania:</w:t>
      </w:r>
      <w:r w:rsidRPr="006529A7">
        <w:rPr>
          <w:rFonts w:cs="Calibri"/>
          <w:b/>
          <w:color w:val="000000"/>
        </w:rPr>
        <w:t xml:space="preserve"> </w:t>
      </w:r>
      <w:r>
        <w:rPr>
          <w:rFonts w:cs="Calibri"/>
          <w:b/>
        </w:rPr>
        <w:t>7 474,76</w:t>
      </w:r>
      <w:r>
        <w:rPr>
          <w:rFonts w:cs="Calibri"/>
        </w:rPr>
        <w:t xml:space="preserve"> </w:t>
      </w:r>
      <w:r w:rsidRPr="006529A7">
        <w:rPr>
          <w:rFonts w:cs="Calibri"/>
          <w:b/>
          <w:color w:val="000000"/>
          <w:lang w:eastAsia="pl-PL"/>
        </w:rPr>
        <w:t xml:space="preserve"> zł</w:t>
      </w:r>
      <w:r w:rsidRPr="006529A7">
        <w:rPr>
          <w:rFonts w:cs="Calibri"/>
          <w:b/>
          <w:color w:val="000000"/>
        </w:rPr>
        <w:t xml:space="preserve"> </w:t>
      </w:r>
    </w:p>
    <w:p w:rsidR="008E4EE1" w:rsidRPr="00AB2095" w:rsidRDefault="008E4EE1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  <w:color w:val="000000"/>
        </w:rPr>
      </w:pPr>
      <w:r w:rsidRPr="006529A7"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  <w:color w:val="000000"/>
          <w:lang w:eastAsia="pl-PL"/>
        </w:rPr>
        <w:t xml:space="preserve">0 </w:t>
      </w:r>
      <w:r w:rsidRPr="006529A7">
        <w:rPr>
          <w:rFonts w:cs="Calibri"/>
          <w:b/>
          <w:color w:val="000000"/>
        </w:rPr>
        <w:t xml:space="preserve">zł </w:t>
      </w:r>
    </w:p>
    <w:p w:rsidR="008E4EE1" w:rsidRPr="008E4EE1" w:rsidRDefault="008E4EE1" w:rsidP="00072A96">
      <w:pPr>
        <w:pStyle w:val="Akapitzlist"/>
        <w:numPr>
          <w:ilvl w:val="0"/>
          <w:numId w:val="36"/>
        </w:numPr>
        <w:spacing w:after="0"/>
        <w:jc w:val="both"/>
        <w:rPr>
          <w:rFonts w:cs="Calibri"/>
          <w:color w:val="000000"/>
        </w:rPr>
      </w:pPr>
      <w:r w:rsidRPr="00AB2095">
        <w:rPr>
          <w:rFonts w:cs="Calibri"/>
        </w:rPr>
        <w:t xml:space="preserve">łączna kwota wykorzystanych dotacji w ramach trybu art. 19a ustawy: </w:t>
      </w:r>
      <w:r>
        <w:rPr>
          <w:rFonts w:cs="Calibri"/>
          <w:b/>
        </w:rPr>
        <w:t>0</w:t>
      </w:r>
      <w:r w:rsidRPr="00AB2095">
        <w:rPr>
          <w:rFonts w:cs="Calibri"/>
          <w:b/>
        </w:rPr>
        <w:t xml:space="preserve"> zł</w:t>
      </w:r>
      <w:r w:rsidRPr="00AB2095">
        <w:rPr>
          <w:rFonts w:cs="Calibri"/>
        </w:rPr>
        <w:t xml:space="preserve"> </w:t>
      </w:r>
      <w:r w:rsidRPr="00AB2095">
        <w:rPr>
          <w:rFonts w:cs="Calibri"/>
        </w:rPr>
        <w:br/>
      </w:r>
    </w:p>
    <w:p w:rsidR="008E4EE1" w:rsidRPr="00FD0290" w:rsidRDefault="008E4EE1" w:rsidP="008E4E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232006">
        <w:rPr>
          <w:rFonts w:cs="Calibri"/>
          <w:b/>
        </w:rPr>
        <w:t>Średnia wysokość wykorzystanej dotacji</w:t>
      </w:r>
      <w:r w:rsidRPr="00151748">
        <w:rPr>
          <w:rFonts w:cs="Calibri"/>
        </w:rPr>
        <w:t xml:space="preserve">:  </w:t>
      </w:r>
      <w:r>
        <w:rPr>
          <w:rFonts w:cs="Calibri"/>
          <w:b/>
        </w:rPr>
        <w:t>7 474,76</w:t>
      </w:r>
      <w:r w:rsidRPr="00FA1C13">
        <w:rPr>
          <w:rFonts w:cs="Calibri"/>
          <w:b/>
        </w:rPr>
        <w:t xml:space="preserve"> zł</w:t>
      </w:r>
      <w:r>
        <w:rPr>
          <w:rFonts w:cs="Calibri"/>
        </w:rPr>
        <w:t xml:space="preserve"> </w:t>
      </w:r>
    </w:p>
    <w:p w:rsidR="008E4EE1" w:rsidRPr="00AB2095" w:rsidRDefault="008E4EE1" w:rsidP="008E4EE1">
      <w:pPr>
        <w:spacing w:after="0" w:line="240" w:lineRule="auto"/>
        <w:jc w:val="both"/>
        <w:rPr>
          <w:rFonts w:cs="Calibri"/>
        </w:rPr>
      </w:pPr>
    </w:p>
    <w:p w:rsidR="008E4EE1" w:rsidRDefault="008E4EE1" w:rsidP="008E4EE1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232006">
        <w:rPr>
          <w:b/>
          <w:bCs/>
        </w:rPr>
        <w:t>Wysokość środków przeznaczonych w budżecie Gminy Miasta Toruń</w:t>
      </w:r>
      <w:r w:rsidRPr="00AB2095">
        <w:rPr>
          <w:bCs/>
        </w:rPr>
        <w:t xml:space="preserve"> </w:t>
      </w:r>
      <w:r w:rsidRPr="00AB2095">
        <w:rPr>
          <w:b/>
          <w:bCs/>
          <w:u w:val="single"/>
        </w:rPr>
        <w:t>na rok 20</w:t>
      </w:r>
      <w:r>
        <w:rPr>
          <w:b/>
          <w:bCs/>
          <w:u w:val="single"/>
        </w:rPr>
        <w:t>21</w:t>
      </w:r>
      <w:r w:rsidRPr="00AB2095">
        <w:rPr>
          <w:bCs/>
        </w:rPr>
        <w:t xml:space="preserve">                       </w:t>
      </w:r>
      <w:r>
        <w:rPr>
          <w:bCs/>
        </w:rPr>
        <w:br/>
      </w:r>
      <w:r w:rsidRPr="00AB2095">
        <w:rPr>
          <w:bCs/>
        </w:rPr>
        <w:t>na realizację zadań publicznych przez organizacje pozarządowe (</w:t>
      </w:r>
      <w:r w:rsidRPr="00086BA2">
        <w:t xml:space="preserve">łączna wartość przeznaczonego wsparcia): </w:t>
      </w:r>
      <w:r>
        <w:rPr>
          <w:b/>
        </w:rPr>
        <w:t>0 zł</w:t>
      </w:r>
    </w:p>
    <w:p w:rsidR="008E4EE1" w:rsidRPr="008E4EE1" w:rsidRDefault="008E4EE1" w:rsidP="008E4EE1">
      <w:pPr>
        <w:spacing w:after="0" w:line="240" w:lineRule="auto"/>
        <w:jc w:val="both"/>
        <w:rPr>
          <w:rFonts w:cs="Calibri"/>
        </w:rPr>
      </w:pPr>
    </w:p>
    <w:p w:rsidR="00C47033" w:rsidRDefault="00C47033" w:rsidP="00C47033">
      <w:pPr>
        <w:pStyle w:val="Akapitzlist"/>
        <w:pBdr>
          <w:bottom w:val="single" w:sz="4" w:space="1" w:color="auto"/>
        </w:pBdr>
        <w:spacing w:after="0"/>
        <w:ind w:left="0"/>
        <w:jc w:val="both"/>
        <w:rPr>
          <w:rFonts w:cs="Calibri"/>
          <w:color w:val="000000"/>
        </w:rPr>
      </w:pPr>
    </w:p>
    <w:p w:rsidR="00C47033" w:rsidRDefault="00C47033" w:rsidP="00C47033">
      <w:pPr>
        <w:pStyle w:val="Akapitzlist"/>
        <w:spacing w:after="0"/>
        <w:ind w:left="0"/>
        <w:jc w:val="both"/>
        <w:rPr>
          <w:rFonts w:cs="Calibri"/>
          <w:color w:val="000000"/>
        </w:rPr>
      </w:pPr>
    </w:p>
    <w:p w:rsidR="00C47033" w:rsidRPr="00395051" w:rsidRDefault="00C47033" w:rsidP="00C47033">
      <w:pPr>
        <w:spacing w:after="0"/>
        <w:jc w:val="both"/>
        <w:rPr>
          <w:b/>
          <w:i/>
          <w:color w:val="000000"/>
        </w:rPr>
      </w:pPr>
      <w:r w:rsidRPr="00395051">
        <w:rPr>
          <w:rFonts w:cs="Calibri"/>
          <w:b/>
          <w:i/>
          <w:color w:val="000000"/>
        </w:rPr>
        <w:t>Nazwa zadania publicznego:</w:t>
      </w:r>
      <w:r w:rsidRPr="00395051">
        <w:rPr>
          <w:b/>
          <w:i/>
          <w:color w:val="000000"/>
        </w:rPr>
        <w:t xml:space="preserve"> dofinansowanie wkładu własnego do projektów realizujących zadania własne Gminy Miasta Toruń finansowanych z funduszy Unii Europejskiej i innych źródeł zagranicznych oraz z funduszy krajowych</w:t>
      </w:r>
    </w:p>
    <w:p w:rsidR="00395051" w:rsidRDefault="00395051" w:rsidP="008E4EE1">
      <w:pPr>
        <w:pStyle w:val="Akapitzlist"/>
        <w:spacing w:after="0"/>
        <w:ind w:left="0"/>
        <w:jc w:val="both"/>
        <w:rPr>
          <w:rFonts w:cs="Calibri"/>
          <w:color w:val="000000"/>
        </w:rPr>
      </w:pPr>
    </w:p>
    <w:p w:rsidR="00395051" w:rsidRDefault="00395051" w:rsidP="008E4EE1">
      <w:pPr>
        <w:pStyle w:val="Akapitzlist"/>
        <w:spacing w:after="0"/>
        <w:ind w:left="0"/>
        <w:jc w:val="both"/>
        <w:rPr>
          <w:rFonts w:cs="Calibri"/>
          <w:color w:val="000000"/>
        </w:rPr>
      </w:pPr>
    </w:p>
    <w:p w:rsidR="008E4EE1" w:rsidRPr="007D6370" w:rsidRDefault="008E4EE1" w:rsidP="008E4E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b/>
          <w:color w:val="000000"/>
        </w:rPr>
        <w:t>Liczba organizacji, które otrzymały wsparcie finansowe</w:t>
      </w:r>
      <w:r w:rsidRPr="001E1053">
        <w:rPr>
          <w:rFonts w:cs="Calibri"/>
          <w:color w:val="000000"/>
        </w:rPr>
        <w:t xml:space="preserve"> od Gminy Miasta Toruń:  </w:t>
      </w:r>
      <w:r>
        <w:rPr>
          <w:rFonts w:cs="Calibri"/>
          <w:b/>
          <w:color w:val="000000"/>
        </w:rPr>
        <w:t>2</w:t>
      </w:r>
      <w:r w:rsidRPr="007D6370">
        <w:rPr>
          <w:rFonts w:cs="Calibri"/>
          <w:color w:val="000000"/>
        </w:rPr>
        <w:t>, w tym:</w:t>
      </w:r>
    </w:p>
    <w:p w:rsidR="008E4EE1" w:rsidRPr="007D6370" w:rsidRDefault="008E4EE1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 w:rsidRPr="007D6370">
        <w:rPr>
          <w:rFonts w:cs="Calibri"/>
          <w:color w:val="000000"/>
        </w:rPr>
        <w:t xml:space="preserve">w ramach otwartych konkursów: </w:t>
      </w:r>
      <w:r w:rsidRPr="00AD1F0F">
        <w:rPr>
          <w:rFonts w:cs="Calibri"/>
          <w:b/>
          <w:color w:val="000000"/>
        </w:rPr>
        <w:t>2</w:t>
      </w:r>
      <w:r w:rsidRPr="007D6370">
        <w:rPr>
          <w:rFonts w:cs="Calibri"/>
          <w:color w:val="000000"/>
        </w:rPr>
        <w:t>, w tym:</w:t>
      </w:r>
    </w:p>
    <w:p w:rsidR="008E4EE1" w:rsidRDefault="008E4EE1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color w:val="000000"/>
        </w:rPr>
        <w:t xml:space="preserve">w formie wsparcia realizacji zadania: </w:t>
      </w:r>
      <w:r w:rsidRPr="003E41B1">
        <w:rPr>
          <w:rFonts w:cs="Calibri"/>
          <w:b/>
          <w:color w:val="000000"/>
        </w:rPr>
        <w:t>2</w:t>
      </w:r>
    </w:p>
    <w:p w:rsidR="008E4EE1" w:rsidRPr="003446A5" w:rsidRDefault="008E4EE1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  <w:color w:val="000000"/>
        </w:rPr>
        <w:t>0</w:t>
      </w:r>
    </w:p>
    <w:p w:rsidR="008E4EE1" w:rsidRPr="007D6370" w:rsidRDefault="008E4EE1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 w:rsidRPr="007D6370">
        <w:rPr>
          <w:rFonts w:cs="Calibri"/>
          <w:color w:val="000000"/>
        </w:rPr>
        <w:t xml:space="preserve">w ramach trybu art. 19a ustawy (tryb pozakonkursowy): </w:t>
      </w:r>
      <w:r>
        <w:rPr>
          <w:rFonts w:cs="Calibri"/>
          <w:b/>
          <w:color w:val="000000"/>
        </w:rPr>
        <w:t>0</w:t>
      </w:r>
    </w:p>
    <w:p w:rsidR="008E4EE1" w:rsidRPr="001E1053" w:rsidRDefault="008E4EE1" w:rsidP="008E4EE1">
      <w:pPr>
        <w:pStyle w:val="Akapitzlist"/>
        <w:spacing w:after="0"/>
        <w:ind w:left="0"/>
        <w:jc w:val="both"/>
        <w:rPr>
          <w:rFonts w:cs="Calibri"/>
        </w:rPr>
      </w:pPr>
    </w:p>
    <w:p w:rsidR="008E4EE1" w:rsidRPr="001E1053" w:rsidRDefault="008E4EE1" w:rsidP="008E4E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>Liczba zrealizowanych projektów</w:t>
      </w:r>
      <w:r w:rsidRPr="001E1053">
        <w:rPr>
          <w:rFonts w:cs="Calibri"/>
        </w:rPr>
        <w:t xml:space="preserve"> przez organizacje pozarządowe:</w:t>
      </w:r>
      <w:r>
        <w:rPr>
          <w:rFonts w:cs="Calibri"/>
          <w:b/>
        </w:rPr>
        <w:t xml:space="preserve"> 2</w:t>
      </w:r>
      <w:r w:rsidRPr="001E1053">
        <w:rPr>
          <w:rFonts w:cs="Calibri"/>
        </w:rPr>
        <w:t>, w tym:</w:t>
      </w:r>
    </w:p>
    <w:p w:rsidR="008E4EE1" w:rsidRDefault="008E4EE1" w:rsidP="008E4EE1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w ramach otwartych konkursów: </w:t>
      </w:r>
      <w:r w:rsidRPr="0089511E">
        <w:rPr>
          <w:rFonts w:cs="Calibri"/>
          <w:b/>
        </w:rPr>
        <w:t xml:space="preserve"> </w:t>
      </w:r>
      <w:r>
        <w:rPr>
          <w:rFonts w:cs="Calibri"/>
          <w:b/>
        </w:rPr>
        <w:t>2,</w:t>
      </w:r>
      <w:r>
        <w:rPr>
          <w:rFonts w:cs="Calibri"/>
        </w:rPr>
        <w:t xml:space="preserve"> w tym:</w:t>
      </w:r>
    </w:p>
    <w:p w:rsidR="008E4EE1" w:rsidRPr="00235ECF" w:rsidRDefault="008E4EE1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2</w:t>
      </w:r>
    </w:p>
    <w:p w:rsidR="008E4EE1" w:rsidRPr="0089511E" w:rsidRDefault="008E4EE1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0</w:t>
      </w:r>
    </w:p>
    <w:p w:rsidR="008E4EE1" w:rsidRPr="001E1053" w:rsidRDefault="008E4EE1" w:rsidP="008E4EE1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w ramach trybu art. 19a ustawy: </w:t>
      </w:r>
      <w:r>
        <w:rPr>
          <w:rFonts w:cs="Calibri"/>
          <w:b/>
          <w:color w:val="000000"/>
        </w:rPr>
        <w:t>0</w:t>
      </w:r>
    </w:p>
    <w:p w:rsidR="008E4EE1" w:rsidRDefault="008E4EE1" w:rsidP="008E4EE1">
      <w:pPr>
        <w:pStyle w:val="Akapitzlist"/>
        <w:spacing w:after="0"/>
        <w:jc w:val="both"/>
        <w:rPr>
          <w:rFonts w:cs="Calibri"/>
        </w:rPr>
      </w:pPr>
    </w:p>
    <w:p w:rsidR="008E4EE1" w:rsidRPr="00B4648C" w:rsidRDefault="008E4EE1" w:rsidP="008E4E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95051">
        <w:rPr>
          <w:rFonts w:cs="Calibri"/>
          <w:b/>
        </w:rPr>
        <w:t>Liczba ogłoszonych konkursów</w:t>
      </w:r>
      <w:r w:rsidRPr="001E1053">
        <w:rPr>
          <w:rFonts w:cs="Calibri"/>
        </w:rPr>
        <w:t>:</w:t>
      </w:r>
      <w:r w:rsidRPr="00B4648C">
        <w:rPr>
          <w:rFonts w:cs="Calibri"/>
          <w:b/>
        </w:rPr>
        <w:t xml:space="preserve"> </w:t>
      </w:r>
      <w:r>
        <w:rPr>
          <w:rFonts w:cs="Calibri"/>
          <w:b/>
        </w:rPr>
        <w:t>1</w:t>
      </w:r>
      <w:r w:rsidRPr="00AB2095">
        <w:rPr>
          <w:rFonts w:cs="Calibri"/>
          <w:i/>
        </w:rPr>
        <w:t>,</w:t>
      </w:r>
      <w:r>
        <w:rPr>
          <w:rFonts w:cs="Calibri"/>
        </w:rPr>
        <w:t xml:space="preserve"> w tym:</w:t>
      </w:r>
    </w:p>
    <w:p w:rsidR="008E4EE1" w:rsidRDefault="008E4EE1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1</w:t>
      </w:r>
    </w:p>
    <w:p w:rsidR="008E4EE1" w:rsidRPr="003446A5" w:rsidRDefault="008E4EE1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>formie powierzenia realizacji zadania</w:t>
      </w:r>
      <w:r>
        <w:rPr>
          <w:rFonts w:cs="Calibri"/>
          <w:color w:val="000000"/>
        </w:rPr>
        <w:t xml:space="preserve">: </w:t>
      </w:r>
      <w:r>
        <w:rPr>
          <w:rFonts w:cs="Calibri"/>
          <w:b/>
          <w:color w:val="000000"/>
        </w:rPr>
        <w:t>0</w:t>
      </w:r>
    </w:p>
    <w:p w:rsidR="008E4EE1" w:rsidRPr="001E1053" w:rsidRDefault="008E4EE1" w:rsidP="008E4EE1">
      <w:pPr>
        <w:pStyle w:val="Akapitzlist"/>
        <w:spacing w:after="0"/>
        <w:ind w:left="0"/>
        <w:jc w:val="both"/>
        <w:rPr>
          <w:rFonts w:cs="Calibri"/>
        </w:rPr>
      </w:pPr>
    </w:p>
    <w:p w:rsidR="008E4EE1" w:rsidRPr="0021667C" w:rsidRDefault="008E4EE1" w:rsidP="008E4E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>Liczba podpisanych w 20</w:t>
      </w:r>
      <w:r>
        <w:rPr>
          <w:rFonts w:cs="Calibri"/>
          <w:b/>
        </w:rPr>
        <w:t>20</w:t>
      </w:r>
      <w:r w:rsidRPr="003446A5">
        <w:rPr>
          <w:rFonts w:cs="Calibri"/>
          <w:b/>
        </w:rPr>
        <w:t xml:space="preserve"> r. umów na zadania wieloletnie</w:t>
      </w:r>
      <w:r w:rsidRPr="001E1053">
        <w:rPr>
          <w:rFonts w:cs="Calibri"/>
        </w:rPr>
        <w:t xml:space="preserve">: </w:t>
      </w:r>
      <w:r>
        <w:rPr>
          <w:rFonts w:cs="Calibri"/>
          <w:b/>
          <w:color w:val="000000"/>
        </w:rPr>
        <w:t>0</w:t>
      </w:r>
    </w:p>
    <w:p w:rsidR="008E4EE1" w:rsidRDefault="008E4EE1" w:rsidP="008E4EE1">
      <w:pPr>
        <w:pStyle w:val="Akapitzlist"/>
        <w:spacing w:after="0"/>
        <w:ind w:left="0"/>
        <w:jc w:val="both"/>
        <w:rPr>
          <w:rFonts w:cs="Calibri"/>
          <w:color w:val="000000"/>
        </w:rPr>
      </w:pPr>
    </w:p>
    <w:p w:rsidR="008E4EE1" w:rsidRPr="00FD0290" w:rsidRDefault="008E4EE1" w:rsidP="008E4E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b/>
          <w:color w:val="000000"/>
        </w:rPr>
        <w:t>Liczba podpisanych w 2020 r. aneksów do umów dotacyjnych:</w:t>
      </w:r>
      <w:r w:rsidRPr="00AD1F0F">
        <w:rPr>
          <w:rFonts w:cs="Calibri"/>
          <w:b/>
          <w:color w:val="000000"/>
        </w:rPr>
        <w:t xml:space="preserve"> </w:t>
      </w:r>
      <w:r w:rsidR="003879B1">
        <w:rPr>
          <w:rFonts w:cs="Calibri"/>
          <w:b/>
          <w:color w:val="000000"/>
        </w:rPr>
        <w:t>0</w:t>
      </w:r>
    </w:p>
    <w:p w:rsidR="008E4EE1" w:rsidRPr="003446A5" w:rsidRDefault="008E4EE1" w:rsidP="008E4EE1">
      <w:pPr>
        <w:spacing w:after="0"/>
        <w:jc w:val="both"/>
        <w:rPr>
          <w:rFonts w:cs="Calibri"/>
          <w:color w:val="000000"/>
        </w:rPr>
      </w:pPr>
    </w:p>
    <w:p w:rsidR="008E4EE1" w:rsidRDefault="008E4EE1" w:rsidP="008E4E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 xml:space="preserve">Liczba realizowanych </w:t>
      </w:r>
      <w:r>
        <w:rPr>
          <w:rFonts w:cs="Calibri"/>
          <w:b/>
        </w:rPr>
        <w:t>w 2020</w:t>
      </w:r>
      <w:r w:rsidR="003879B1">
        <w:rPr>
          <w:rFonts w:cs="Calibri"/>
          <w:b/>
        </w:rPr>
        <w:t xml:space="preserve"> </w:t>
      </w:r>
      <w:r>
        <w:rPr>
          <w:rFonts w:cs="Calibri"/>
          <w:b/>
        </w:rPr>
        <w:t xml:space="preserve">r. </w:t>
      </w:r>
      <w:r w:rsidRPr="003446A5">
        <w:rPr>
          <w:rFonts w:cs="Calibri"/>
          <w:b/>
        </w:rPr>
        <w:t>zadań wieloletnich</w:t>
      </w:r>
      <w:r w:rsidRPr="001E1053">
        <w:rPr>
          <w:rFonts w:cs="Calibri"/>
        </w:rPr>
        <w:t xml:space="preserve">: </w:t>
      </w:r>
      <w:r>
        <w:rPr>
          <w:rFonts w:cs="Calibri"/>
          <w:b/>
          <w:color w:val="000000"/>
        </w:rPr>
        <w:t>0</w:t>
      </w:r>
    </w:p>
    <w:p w:rsidR="008E4EE1" w:rsidRPr="00A01360" w:rsidRDefault="008E4EE1" w:rsidP="008E4EE1">
      <w:pPr>
        <w:pStyle w:val="Akapitzlist"/>
        <w:spacing w:after="0"/>
        <w:ind w:left="0"/>
        <w:jc w:val="both"/>
        <w:rPr>
          <w:rFonts w:cs="Calibri"/>
          <w:color w:val="000000"/>
        </w:rPr>
      </w:pPr>
    </w:p>
    <w:p w:rsidR="008E4EE1" w:rsidRPr="0021648F" w:rsidRDefault="008E4EE1" w:rsidP="008E4E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879B1">
        <w:rPr>
          <w:rFonts w:cs="Calibri"/>
          <w:b/>
        </w:rPr>
        <w:t>Liczba zrealizowanych umów rocznych</w:t>
      </w:r>
      <w:r>
        <w:rPr>
          <w:rFonts w:cs="Calibri"/>
        </w:rPr>
        <w:t xml:space="preserve">: </w:t>
      </w:r>
      <w:r>
        <w:rPr>
          <w:rFonts w:cs="Calibri"/>
          <w:b/>
        </w:rPr>
        <w:t>2</w:t>
      </w:r>
      <w:r w:rsidRPr="0021648F">
        <w:rPr>
          <w:rFonts w:cs="Calibri"/>
        </w:rPr>
        <w:t>, w tym:</w:t>
      </w:r>
    </w:p>
    <w:p w:rsidR="008E4EE1" w:rsidRPr="0021648F" w:rsidRDefault="008E4EE1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2</w:t>
      </w:r>
    </w:p>
    <w:p w:rsidR="008E4EE1" w:rsidRPr="00A01360" w:rsidRDefault="008E4EE1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0</w:t>
      </w:r>
    </w:p>
    <w:p w:rsidR="008E4EE1" w:rsidRPr="00DF35D4" w:rsidRDefault="008E4EE1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  <w:color w:val="000000"/>
        </w:rPr>
      </w:pPr>
      <w:r w:rsidRPr="00A01360">
        <w:rPr>
          <w:rFonts w:cs="Calibri"/>
          <w:color w:val="000000"/>
        </w:rPr>
        <w:t>na realizację inicjatyw lokalnych:</w:t>
      </w:r>
      <w:r>
        <w:rPr>
          <w:rFonts w:cs="Calibri"/>
          <w:b/>
          <w:color w:val="000000"/>
        </w:rPr>
        <w:t xml:space="preserve"> 0</w:t>
      </w:r>
    </w:p>
    <w:p w:rsidR="008E4EE1" w:rsidRPr="00163C23" w:rsidRDefault="008E4EE1" w:rsidP="008E4E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 w:rsidRPr="008E4EE1">
        <w:rPr>
          <w:rFonts w:cs="Calibri"/>
          <w:b/>
          <w:color w:val="000000"/>
        </w:rPr>
        <w:t>Liczba osób zaangażowanych w realizację projektów:</w:t>
      </w:r>
      <w:r w:rsidRPr="00163C23">
        <w:rPr>
          <w:rFonts w:cs="Calibri"/>
          <w:color w:val="000000"/>
        </w:rPr>
        <w:t xml:space="preserve"> </w:t>
      </w:r>
      <w:r w:rsidRPr="00163C23">
        <w:rPr>
          <w:rFonts w:cs="Calibri"/>
          <w:b/>
          <w:color w:val="000000"/>
        </w:rPr>
        <w:t>160</w:t>
      </w:r>
      <w:r w:rsidRPr="00163C23">
        <w:rPr>
          <w:rFonts w:cs="Calibri"/>
          <w:color w:val="000000"/>
        </w:rPr>
        <w:t xml:space="preserve">, w tym </w:t>
      </w:r>
      <w:r w:rsidRPr="00163C23">
        <w:rPr>
          <w:rFonts w:cs="Calibri"/>
          <w:b/>
          <w:color w:val="000000"/>
        </w:rPr>
        <w:t>45 wolontariuszy</w:t>
      </w:r>
    </w:p>
    <w:p w:rsidR="008E4EE1" w:rsidRPr="00AD1F0F" w:rsidRDefault="008E4EE1" w:rsidP="008E4EE1">
      <w:pPr>
        <w:spacing w:after="0"/>
        <w:jc w:val="both"/>
        <w:rPr>
          <w:rFonts w:cs="Calibri"/>
          <w:color w:val="FF0000"/>
        </w:rPr>
      </w:pPr>
    </w:p>
    <w:p w:rsidR="008E4EE1" w:rsidRPr="00163C23" w:rsidRDefault="008E4EE1" w:rsidP="008E4E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  <w:color w:val="000000"/>
        </w:rPr>
      </w:pPr>
      <w:r w:rsidRPr="003879B1">
        <w:rPr>
          <w:rFonts w:cs="Calibri"/>
          <w:b/>
          <w:color w:val="000000"/>
        </w:rPr>
        <w:t>Szacunkowa liczba odbiorców</w:t>
      </w:r>
      <w:r w:rsidRPr="00163C23">
        <w:rPr>
          <w:rFonts w:cs="Calibri"/>
          <w:color w:val="000000"/>
        </w:rPr>
        <w:t xml:space="preserve"> wszystkich dotowanych przedsięwzięć: </w:t>
      </w:r>
      <w:r w:rsidRPr="00163C23">
        <w:rPr>
          <w:rFonts w:cs="Calibri"/>
          <w:b/>
          <w:color w:val="000000"/>
        </w:rPr>
        <w:t>8 000</w:t>
      </w:r>
      <w:r w:rsidRPr="00163C23">
        <w:rPr>
          <w:rFonts w:cs="Calibri"/>
          <w:color w:val="000000"/>
        </w:rPr>
        <w:t>,</w:t>
      </w:r>
      <w:r w:rsidRPr="00163C23">
        <w:rPr>
          <w:rFonts w:cs="Calibri"/>
          <w:b/>
          <w:color w:val="000000"/>
        </w:rPr>
        <w:t xml:space="preserve"> </w:t>
      </w:r>
      <w:r w:rsidRPr="00163C23">
        <w:rPr>
          <w:rFonts w:cs="Calibri"/>
          <w:i/>
          <w:color w:val="000000"/>
        </w:rPr>
        <w:t>przy czym poszczególne osoby mogą się powtarzać w różnych projektach</w:t>
      </w:r>
    </w:p>
    <w:p w:rsidR="008E4EE1" w:rsidRPr="00057084" w:rsidRDefault="008E4EE1" w:rsidP="008E4EE1">
      <w:pPr>
        <w:spacing w:after="0"/>
        <w:jc w:val="both"/>
        <w:rPr>
          <w:rFonts w:cs="Calibri"/>
        </w:rPr>
      </w:pPr>
    </w:p>
    <w:p w:rsidR="008E4EE1" w:rsidRPr="002C1679" w:rsidRDefault="008E4EE1" w:rsidP="008E4E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879B1">
        <w:rPr>
          <w:rFonts w:cs="Calibri"/>
          <w:b/>
        </w:rPr>
        <w:t>Łączna kwota wsparcia finansowego</w:t>
      </w:r>
      <w:r w:rsidRPr="001E1053">
        <w:rPr>
          <w:rFonts w:cs="Calibri"/>
        </w:rPr>
        <w:t xml:space="preserve"> udzielonego przez Gminę Miasta Toruń w 20</w:t>
      </w:r>
      <w:r>
        <w:rPr>
          <w:rFonts w:cs="Calibri"/>
        </w:rPr>
        <w:t>20</w:t>
      </w:r>
      <w:r w:rsidRPr="001E1053">
        <w:rPr>
          <w:rFonts w:cs="Calibri"/>
        </w:rPr>
        <w:t xml:space="preserve"> r.:                    </w:t>
      </w:r>
      <w:r>
        <w:rPr>
          <w:rFonts w:cs="Calibri"/>
          <w:b/>
        </w:rPr>
        <w:t>25 000</w:t>
      </w:r>
      <w:r w:rsidRPr="007726B4">
        <w:rPr>
          <w:rFonts w:cs="Calibri"/>
          <w:b/>
        </w:rPr>
        <w:t xml:space="preserve"> zł</w:t>
      </w:r>
      <w:r w:rsidRPr="002C1679">
        <w:rPr>
          <w:rFonts w:cs="Calibri"/>
        </w:rPr>
        <w:t>, w tym:</w:t>
      </w:r>
    </w:p>
    <w:p w:rsidR="008E4EE1" w:rsidRDefault="008E4EE1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łączna kwota udzielonych dotacji w ramach otwartych konkursów: </w:t>
      </w:r>
      <w:r>
        <w:rPr>
          <w:rFonts w:cs="Calibri"/>
          <w:b/>
        </w:rPr>
        <w:t>25 000</w:t>
      </w:r>
      <w:r w:rsidRPr="007726B4">
        <w:rPr>
          <w:rFonts w:cs="Calibri"/>
          <w:b/>
        </w:rPr>
        <w:t xml:space="preserve"> </w:t>
      </w:r>
      <w:r>
        <w:rPr>
          <w:rFonts w:cs="Calibri"/>
        </w:rPr>
        <w:t xml:space="preserve"> </w:t>
      </w:r>
      <w:r>
        <w:rPr>
          <w:rFonts w:cs="Calibri"/>
          <w:b/>
        </w:rPr>
        <w:t>zł</w:t>
      </w:r>
      <w:r>
        <w:rPr>
          <w:rFonts w:cs="Calibri"/>
        </w:rPr>
        <w:t>, w tym:</w:t>
      </w:r>
    </w:p>
    <w:p w:rsidR="008E4EE1" w:rsidRDefault="008E4EE1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</w:rPr>
        <w:t>25 000</w:t>
      </w:r>
      <w:r w:rsidRPr="007726B4">
        <w:rPr>
          <w:rFonts w:cs="Calibri"/>
          <w:b/>
        </w:rPr>
        <w:t xml:space="preserve"> </w:t>
      </w:r>
      <w:r>
        <w:rPr>
          <w:rFonts w:cs="Calibri"/>
          <w:b/>
          <w:color w:val="000000"/>
        </w:rPr>
        <w:t xml:space="preserve"> zł </w:t>
      </w:r>
    </w:p>
    <w:p w:rsidR="008E4EE1" w:rsidRPr="00772929" w:rsidRDefault="008E4EE1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0 zł</w:t>
      </w:r>
    </w:p>
    <w:p w:rsidR="008E4EE1" w:rsidRPr="008E4EE1" w:rsidRDefault="008E4EE1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8E4EE1">
        <w:rPr>
          <w:rFonts w:cs="Calibri"/>
        </w:rPr>
        <w:t xml:space="preserve">łączna kwota udzielonych dotacji w ramach trybu art. 19a ustawy: </w:t>
      </w:r>
      <w:r w:rsidRPr="008E4EE1">
        <w:rPr>
          <w:rFonts w:cs="Calibri"/>
          <w:b/>
        </w:rPr>
        <w:t>0 zł</w:t>
      </w:r>
      <w:r>
        <w:rPr>
          <w:rFonts w:cs="Calibri"/>
        </w:rPr>
        <w:t xml:space="preserve"> </w:t>
      </w:r>
    </w:p>
    <w:p w:rsidR="008E4EE1" w:rsidRPr="00AB2095" w:rsidRDefault="008E4EE1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8E4EE1">
        <w:rPr>
          <w:rFonts w:cs="Calibri"/>
        </w:rPr>
        <w:t>łączna kwota wykorzystanych dotacji w ramach otwartych konkursów:</w:t>
      </w:r>
      <w:r w:rsidRPr="008E4EE1">
        <w:rPr>
          <w:rFonts w:cs="Calibri"/>
          <w:b/>
        </w:rPr>
        <w:t xml:space="preserve"> 25 000</w:t>
      </w:r>
      <w:r w:rsidRPr="008E4EE1">
        <w:rPr>
          <w:rFonts w:cs="Calibri"/>
          <w:b/>
          <w:color w:val="000000"/>
          <w:lang w:eastAsia="pl-PL"/>
        </w:rPr>
        <w:t xml:space="preserve">  zł</w:t>
      </w:r>
      <w:r w:rsidRPr="008E4EE1">
        <w:rPr>
          <w:rFonts w:cs="Calibri"/>
        </w:rPr>
        <w:t>, w tym:</w:t>
      </w:r>
    </w:p>
    <w:p w:rsidR="008E4EE1" w:rsidRDefault="008E4EE1" w:rsidP="00072A96">
      <w:pPr>
        <w:pStyle w:val="Akapitzlist"/>
        <w:numPr>
          <w:ilvl w:val="0"/>
          <w:numId w:val="22"/>
        </w:numPr>
        <w:spacing w:after="0"/>
        <w:rPr>
          <w:rFonts w:cs="Calibri"/>
          <w:color w:val="000000"/>
        </w:rPr>
      </w:pPr>
      <w:r w:rsidRPr="006529A7">
        <w:rPr>
          <w:rFonts w:cs="Calibri"/>
          <w:color w:val="000000"/>
        </w:rPr>
        <w:t>w formie wsparcia realizacji zadania:</w:t>
      </w:r>
      <w:r w:rsidRPr="006529A7">
        <w:rPr>
          <w:rFonts w:cs="Calibri"/>
          <w:b/>
          <w:color w:val="000000"/>
        </w:rPr>
        <w:t xml:space="preserve"> </w:t>
      </w:r>
      <w:r>
        <w:rPr>
          <w:rFonts w:cs="Calibri"/>
          <w:b/>
        </w:rPr>
        <w:t>25 000</w:t>
      </w:r>
      <w:r w:rsidRPr="007726B4">
        <w:rPr>
          <w:rFonts w:cs="Calibri"/>
          <w:b/>
        </w:rPr>
        <w:t xml:space="preserve"> </w:t>
      </w:r>
      <w:r w:rsidRPr="006529A7">
        <w:rPr>
          <w:rFonts w:cs="Calibri"/>
          <w:b/>
          <w:color w:val="000000"/>
          <w:lang w:eastAsia="pl-PL"/>
        </w:rPr>
        <w:t xml:space="preserve"> zł</w:t>
      </w:r>
      <w:r w:rsidRPr="006529A7">
        <w:rPr>
          <w:rFonts w:cs="Calibri"/>
          <w:b/>
          <w:color w:val="000000"/>
        </w:rPr>
        <w:t xml:space="preserve"> </w:t>
      </w:r>
    </w:p>
    <w:p w:rsidR="008E4EE1" w:rsidRPr="00AB2095" w:rsidRDefault="008E4EE1" w:rsidP="00072A96">
      <w:pPr>
        <w:pStyle w:val="Akapitzlist"/>
        <w:numPr>
          <w:ilvl w:val="0"/>
          <w:numId w:val="22"/>
        </w:numPr>
        <w:spacing w:after="0"/>
        <w:rPr>
          <w:rFonts w:cs="Calibri"/>
          <w:color w:val="000000"/>
        </w:rPr>
      </w:pPr>
      <w:r w:rsidRPr="006529A7"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  <w:color w:val="000000"/>
          <w:lang w:eastAsia="pl-PL"/>
        </w:rPr>
        <w:t>0</w:t>
      </w:r>
      <w:r w:rsidRPr="006529A7">
        <w:rPr>
          <w:rFonts w:cs="Calibri"/>
          <w:b/>
          <w:color w:val="000000"/>
        </w:rPr>
        <w:t xml:space="preserve"> zł </w:t>
      </w:r>
    </w:p>
    <w:p w:rsidR="008E4EE1" w:rsidRPr="008E4EE1" w:rsidRDefault="008E4EE1" w:rsidP="00072A96">
      <w:pPr>
        <w:pStyle w:val="Akapitzlist"/>
        <w:numPr>
          <w:ilvl w:val="0"/>
          <w:numId w:val="36"/>
        </w:numPr>
        <w:spacing w:after="0"/>
        <w:rPr>
          <w:rFonts w:cs="Calibri"/>
          <w:color w:val="000000"/>
        </w:rPr>
      </w:pPr>
      <w:r w:rsidRPr="00AB2095">
        <w:rPr>
          <w:rFonts w:cs="Calibri"/>
        </w:rPr>
        <w:t xml:space="preserve">łączna kwota wykorzystanych dotacji w ramach trybu art. 19a ustawy: </w:t>
      </w:r>
      <w:r>
        <w:rPr>
          <w:rFonts w:cs="Calibri"/>
          <w:b/>
        </w:rPr>
        <w:t>0</w:t>
      </w:r>
      <w:r w:rsidRPr="00AB2095">
        <w:rPr>
          <w:rFonts w:cs="Calibri"/>
          <w:b/>
        </w:rPr>
        <w:t xml:space="preserve"> zł</w:t>
      </w:r>
      <w:r w:rsidRPr="00AB2095">
        <w:rPr>
          <w:rFonts w:cs="Calibri"/>
        </w:rPr>
        <w:t xml:space="preserve"> </w:t>
      </w:r>
      <w:r w:rsidRPr="00AB2095">
        <w:rPr>
          <w:rFonts w:cs="Calibri"/>
        </w:rPr>
        <w:br/>
      </w:r>
    </w:p>
    <w:p w:rsidR="008E4EE1" w:rsidRPr="00FD0290" w:rsidRDefault="008E4EE1" w:rsidP="008E4EE1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3879B1">
        <w:rPr>
          <w:rFonts w:cs="Calibri"/>
          <w:b/>
        </w:rPr>
        <w:t>Średnia wysokość wykorzystanej dotacji:</w:t>
      </w:r>
      <w:r w:rsidRPr="00151748">
        <w:rPr>
          <w:rFonts w:cs="Calibri"/>
        </w:rPr>
        <w:t xml:space="preserve">  </w:t>
      </w:r>
      <w:r>
        <w:rPr>
          <w:rFonts w:cs="Calibri"/>
          <w:b/>
        </w:rPr>
        <w:t xml:space="preserve">12 500 </w:t>
      </w:r>
      <w:r w:rsidRPr="00FA1C13">
        <w:rPr>
          <w:rFonts w:cs="Calibri"/>
          <w:b/>
        </w:rPr>
        <w:t>zł</w:t>
      </w:r>
      <w:r>
        <w:rPr>
          <w:rFonts w:cs="Calibri"/>
        </w:rPr>
        <w:t xml:space="preserve"> </w:t>
      </w:r>
    </w:p>
    <w:p w:rsidR="008E4EE1" w:rsidRPr="00AB2095" w:rsidRDefault="008E4EE1" w:rsidP="008E4EE1">
      <w:pPr>
        <w:spacing w:after="0" w:line="240" w:lineRule="auto"/>
        <w:jc w:val="both"/>
        <w:rPr>
          <w:rFonts w:cs="Calibri"/>
        </w:rPr>
      </w:pPr>
    </w:p>
    <w:p w:rsidR="008E4EE1" w:rsidRDefault="008E4EE1" w:rsidP="008E4EE1">
      <w:pPr>
        <w:numPr>
          <w:ilvl w:val="0"/>
          <w:numId w:val="5"/>
        </w:numPr>
        <w:spacing w:after="0" w:line="240" w:lineRule="auto"/>
        <w:jc w:val="both"/>
      </w:pPr>
      <w:r w:rsidRPr="003879B1">
        <w:rPr>
          <w:b/>
          <w:bCs/>
        </w:rPr>
        <w:t xml:space="preserve">Wysokość środków przeznaczonych w budżecie Gminy Miasta Toruń </w:t>
      </w:r>
      <w:r w:rsidRPr="00AB2095">
        <w:rPr>
          <w:b/>
          <w:bCs/>
          <w:u w:val="single"/>
        </w:rPr>
        <w:t>na rok 20</w:t>
      </w:r>
      <w:r>
        <w:rPr>
          <w:b/>
          <w:bCs/>
          <w:u w:val="single"/>
        </w:rPr>
        <w:t>21</w:t>
      </w:r>
      <w:r w:rsidRPr="00AB2095">
        <w:rPr>
          <w:bCs/>
        </w:rPr>
        <w:t xml:space="preserve">                       </w:t>
      </w:r>
      <w:r>
        <w:rPr>
          <w:bCs/>
        </w:rPr>
        <w:br/>
      </w:r>
      <w:r w:rsidRPr="00AB2095">
        <w:rPr>
          <w:bCs/>
        </w:rPr>
        <w:t>na realizację zadań publicznych przez organizacje pozarządowe (</w:t>
      </w:r>
      <w:r w:rsidRPr="00086BA2">
        <w:t xml:space="preserve">łączna wartość przeznaczonego wsparcia): </w:t>
      </w:r>
      <w:r>
        <w:rPr>
          <w:b/>
        </w:rPr>
        <w:t>30 000 zł</w:t>
      </w:r>
      <w:r w:rsidRPr="008E4EE1">
        <w:t xml:space="preserve"> (</w:t>
      </w:r>
      <w:r w:rsidRPr="00086BA2">
        <w:t>konkurs roczny</w:t>
      </w:r>
      <w:r>
        <w:t>)</w:t>
      </w:r>
    </w:p>
    <w:p w:rsidR="00C47033" w:rsidRDefault="00C47033" w:rsidP="008E4EE1">
      <w:pPr>
        <w:pBdr>
          <w:bottom w:val="single" w:sz="4" w:space="1" w:color="auto"/>
        </w:pBdr>
        <w:rPr>
          <w:b/>
        </w:rPr>
      </w:pPr>
    </w:p>
    <w:p w:rsidR="00C47033" w:rsidRDefault="00C47033" w:rsidP="00C47033">
      <w:pPr>
        <w:spacing w:after="0" w:line="240" w:lineRule="auto"/>
        <w:jc w:val="both"/>
        <w:rPr>
          <w:rFonts w:cs="Calibri"/>
          <w:color w:val="000000"/>
        </w:rPr>
      </w:pPr>
    </w:p>
    <w:p w:rsidR="00066ABE" w:rsidRPr="00395051" w:rsidRDefault="00C47033" w:rsidP="00C47033">
      <w:pPr>
        <w:spacing w:after="0" w:line="240" w:lineRule="auto"/>
        <w:jc w:val="both"/>
        <w:rPr>
          <w:rFonts w:cs="Calibri"/>
          <w:b/>
          <w:i/>
        </w:rPr>
      </w:pPr>
      <w:r w:rsidRPr="00395051">
        <w:rPr>
          <w:b/>
          <w:i/>
        </w:rPr>
        <w:t xml:space="preserve">Nazwa jednostki: </w:t>
      </w:r>
      <w:r w:rsidRPr="00395051">
        <w:rPr>
          <w:rFonts w:cs="Calibri"/>
          <w:b/>
          <w:i/>
        </w:rPr>
        <w:t xml:space="preserve">Wydział Środowiska i </w:t>
      </w:r>
      <w:r w:rsidR="00066ABE" w:rsidRPr="00395051">
        <w:rPr>
          <w:rFonts w:cs="Calibri"/>
          <w:b/>
          <w:i/>
        </w:rPr>
        <w:t>Ekologii</w:t>
      </w:r>
    </w:p>
    <w:p w:rsidR="00066ABE" w:rsidRDefault="00066ABE" w:rsidP="00C47033">
      <w:pPr>
        <w:spacing w:after="0" w:line="240" w:lineRule="auto"/>
        <w:jc w:val="both"/>
        <w:rPr>
          <w:rFonts w:cs="Calibri"/>
          <w:i/>
          <w:color w:val="000000"/>
        </w:rPr>
      </w:pPr>
    </w:p>
    <w:p w:rsidR="00C47033" w:rsidRPr="00395051" w:rsidRDefault="00C47033" w:rsidP="00C47033">
      <w:pPr>
        <w:spacing w:after="0" w:line="240" w:lineRule="auto"/>
        <w:jc w:val="both"/>
        <w:rPr>
          <w:rFonts w:cs="Calibri"/>
          <w:b/>
          <w:i/>
        </w:rPr>
      </w:pPr>
      <w:r w:rsidRPr="00395051">
        <w:rPr>
          <w:rFonts w:cs="Calibri"/>
          <w:b/>
          <w:i/>
          <w:color w:val="000000"/>
        </w:rPr>
        <w:t>Nazwa zadania publicznego:</w:t>
      </w:r>
    </w:p>
    <w:p w:rsidR="00066ABE" w:rsidRPr="00395051" w:rsidRDefault="00066ABE" w:rsidP="00072A96">
      <w:pPr>
        <w:numPr>
          <w:ilvl w:val="0"/>
          <w:numId w:val="100"/>
        </w:numPr>
        <w:spacing w:after="0" w:line="240" w:lineRule="auto"/>
        <w:jc w:val="both"/>
        <w:rPr>
          <w:rFonts w:cs="Calibri"/>
          <w:b/>
          <w:i/>
        </w:rPr>
      </w:pPr>
      <w:r w:rsidRPr="00395051">
        <w:rPr>
          <w:rFonts w:cs="Calibri"/>
          <w:i/>
        </w:rPr>
        <w:t>w</w:t>
      </w:r>
      <w:r w:rsidRPr="00395051">
        <w:rPr>
          <w:rFonts w:cs="Calibri"/>
          <w:i/>
          <w:color w:val="000000"/>
        </w:rPr>
        <w:t>sparcie realizacji zadania w zakresie</w:t>
      </w:r>
      <w:r w:rsidRPr="00395051">
        <w:rPr>
          <w:rFonts w:cs="Calibri"/>
          <w:b/>
          <w:i/>
          <w:color w:val="000000"/>
        </w:rPr>
        <w:t xml:space="preserve"> edukacji ekologicznej dla mieszkańców Torunia w zakresie adaptacji do zmian klimatu celem popularyzacji i kształtowania postaw proekologicznych;</w:t>
      </w:r>
    </w:p>
    <w:p w:rsidR="00066ABE" w:rsidRPr="00395051" w:rsidRDefault="00066ABE" w:rsidP="00072A96">
      <w:pPr>
        <w:numPr>
          <w:ilvl w:val="0"/>
          <w:numId w:val="100"/>
        </w:numPr>
        <w:spacing w:after="0" w:line="240" w:lineRule="auto"/>
        <w:jc w:val="both"/>
        <w:rPr>
          <w:rFonts w:cs="Calibri"/>
          <w:b/>
          <w:i/>
        </w:rPr>
      </w:pPr>
      <w:r w:rsidRPr="006F326D">
        <w:rPr>
          <w:rFonts w:cs="Calibri"/>
          <w:i/>
        </w:rPr>
        <w:t>w</w:t>
      </w:r>
      <w:r w:rsidRPr="006F326D">
        <w:rPr>
          <w:rFonts w:cs="Calibri"/>
          <w:i/>
          <w:color w:val="000000"/>
        </w:rPr>
        <w:t>sparcie realizacji zadania w zakresie</w:t>
      </w:r>
      <w:r w:rsidRPr="00395051">
        <w:rPr>
          <w:rFonts w:cs="Calibri"/>
          <w:b/>
          <w:i/>
          <w:color w:val="000000"/>
        </w:rPr>
        <w:t xml:space="preserve"> promocji dziedzictwa naturalnego poprzez organizację Toruńskiego Festiwalu Przyrodniczego</w:t>
      </w:r>
    </w:p>
    <w:p w:rsidR="00C47033" w:rsidRPr="00066ABE" w:rsidRDefault="00C47033" w:rsidP="00066ABE">
      <w:pPr>
        <w:spacing w:after="0" w:line="240" w:lineRule="auto"/>
        <w:ind w:left="360"/>
        <w:jc w:val="both"/>
        <w:rPr>
          <w:rFonts w:cs="Calibri"/>
        </w:rPr>
      </w:pPr>
    </w:p>
    <w:p w:rsidR="00066ABE" w:rsidRDefault="00066ABE" w:rsidP="00066ABE">
      <w:pPr>
        <w:pStyle w:val="Akapitzlist"/>
        <w:spacing w:after="0"/>
        <w:ind w:left="0"/>
        <w:jc w:val="both"/>
        <w:rPr>
          <w:rFonts w:cs="Calibri"/>
          <w:color w:val="000000"/>
        </w:rPr>
      </w:pPr>
    </w:p>
    <w:p w:rsidR="00066ABE" w:rsidRPr="00D41600" w:rsidRDefault="00066ABE" w:rsidP="00066ABE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 w:rsidRPr="00D41600">
        <w:rPr>
          <w:rFonts w:cs="Calibri"/>
          <w:b/>
          <w:color w:val="000000"/>
        </w:rPr>
        <w:lastRenderedPageBreak/>
        <w:t>Liczba organizacji, które otrzymały wsparcie finansowe</w:t>
      </w:r>
      <w:r w:rsidRPr="00D41600">
        <w:rPr>
          <w:rFonts w:cs="Calibri"/>
          <w:color w:val="000000"/>
        </w:rPr>
        <w:t xml:space="preserve"> od Gminy Miasta Toruń:  </w:t>
      </w:r>
      <w:r w:rsidRPr="00D41600">
        <w:rPr>
          <w:rFonts w:cs="Calibri"/>
          <w:b/>
          <w:color w:val="000000"/>
        </w:rPr>
        <w:t>5</w:t>
      </w:r>
      <w:r w:rsidRPr="00D41600">
        <w:rPr>
          <w:rFonts w:cs="Calibri"/>
          <w:color w:val="000000"/>
        </w:rPr>
        <w:t xml:space="preserve">, </w:t>
      </w:r>
    </w:p>
    <w:p w:rsidR="00066ABE" w:rsidRPr="00D41600" w:rsidRDefault="00066ABE" w:rsidP="00066ABE">
      <w:pPr>
        <w:pStyle w:val="Akapitzlist"/>
        <w:spacing w:after="0"/>
        <w:ind w:left="360"/>
        <w:jc w:val="both"/>
        <w:rPr>
          <w:rFonts w:cs="Calibri"/>
          <w:color w:val="000000"/>
        </w:rPr>
      </w:pPr>
      <w:r w:rsidRPr="00D41600">
        <w:rPr>
          <w:rFonts w:cs="Calibri"/>
          <w:color w:val="000000"/>
        </w:rPr>
        <w:t>w tym:</w:t>
      </w:r>
    </w:p>
    <w:p w:rsidR="00066ABE" w:rsidRPr="00D41600" w:rsidRDefault="00066ABE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 w:rsidRPr="00D41600">
        <w:rPr>
          <w:rFonts w:cs="Calibri"/>
          <w:color w:val="000000"/>
        </w:rPr>
        <w:t xml:space="preserve">w ramach otwartych konkursów: </w:t>
      </w:r>
      <w:r>
        <w:rPr>
          <w:rFonts w:cs="Calibri"/>
          <w:color w:val="000000"/>
        </w:rPr>
        <w:t>5</w:t>
      </w:r>
      <w:r w:rsidRPr="00D41600">
        <w:rPr>
          <w:rFonts w:cs="Calibri"/>
          <w:color w:val="000000"/>
        </w:rPr>
        <w:t>, w tym:</w:t>
      </w:r>
    </w:p>
    <w:p w:rsidR="00066ABE" w:rsidRPr="00D41600" w:rsidRDefault="00066ABE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D41600">
        <w:rPr>
          <w:rFonts w:cs="Calibri"/>
          <w:color w:val="000000"/>
        </w:rPr>
        <w:t>w formie wsparcia realizacji zadania: 5</w:t>
      </w:r>
    </w:p>
    <w:p w:rsidR="00066ABE" w:rsidRPr="00D41600" w:rsidRDefault="00066ABE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D41600"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color w:val="000000"/>
        </w:rPr>
        <w:t>0</w:t>
      </w:r>
    </w:p>
    <w:p w:rsidR="00066ABE" w:rsidRPr="00D41600" w:rsidRDefault="00066ABE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 w:rsidRPr="00D41600">
        <w:rPr>
          <w:rFonts w:cs="Calibri"/>
          <w:color w:val="000000"/>
        </w:rPr>
        <w:t>w ramach trybu art. 19a ustawy (tryb pozakonkursowy): 1</w:t>
      </w:r>
    </w:p>
    <w:p w:rsidR="00066ABE" w:rsidRDefault="00066ABE" w:rsidP="00066ABE">
      <w:pPr>
        <w:pStyle w:val="Akapitzlist"/>
        <w:spacing w:after="0"/>
        <w:jc w:val="both"/>
        <w:rPr>
          <w:rFonts w:cs="Calibri"/>
          <w:color w:val="000000"/>
        </w:rPr>
      </w:pPr>
    </w:p>
    <w:p w:rsidR="00066ABE" w:rsidRPr="00D41600" w:rsidRDefault="00066ABE" w:rsidP="00066ABE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D41600">
        <w:rPr>
          <w:rFonts w:cs="Calibri"/>
          <w:b/>
        </w:rPr>
        <w:t>Liczba zrealizowanych projektów</w:t>
      </w:r>
      <w:r w:rsidRPr="00D41600">
        <w:rPr>
          <w:rFonts w:cs="Calibri"/>
        </w:rPr>
        <w:t xml:space="preserve"> przez organizacje pozarządowe: </w:t>
      </w:r>
      <w:r w:rsidRPr="00D41600">
        <w:rPr>
          <w:rFonts w:cs="Calibri"/>
          <w:b/>
        </w:rPr>
        <w:t>8</w:t>
      </w:r>
      <w:r w:rsidRPr="00D41600">
        <w:rPr>
          <w:rFonts w:cs="Calibri"/>
        </w:rPr>
        <w:t>, w tym:</w:t>
      </w:r>
    </w:p>
    <w:p w:rsidR="00066ABE" w:rsidRPr="00066ABE" w:rsidRDefault="00066ABE" w:rsidP="00066ABE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066ABE">
        <w:rPr>
          <w:rFonts w:cs="Calibri"/>
        </w:rPr>
        <w:t>w ramach otwartych konkursów:  7, w tym:</w:t>
      </w:r>
    </w:p>
    <w:p w:rsidR="00066ABE" w:rsidRPr="00066ABE" w:rsidRDefault="00066ABE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 w:rsidRPr="00066ABE">
        <w:rPr>
          <w:rFonts w:cs="Calibri"/>
          <w:color w:val="000000"/>
        </w:rPr>
        <w:t>w formie wsparcia realizacji zadania: 7</w:t>
      </w:r>
    </w:p>
    <w:p w:rsidR="00066ABE" w:rsidRPr="00066ABE" w:rsidRDefault="00066ABE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 w:rsidRPr="00066ABE">
        <w:rPr>
          <w:rFonts w:cs="Calibri"/>
          <w:color w:val="000000"/>
        </w:rPr>
        <w:t>w formie powierzenia realizacji zadania: 0</w:t>
      </w:r>
    </w:p>
    <w:p w:rsidR="00066ABE" w:rsidRPr="00066ABE" w:rsidRDefault="00066ABE" w:rsidP="00066ABE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066ABE">
        <w:rPr>
          <w:rFonts w:cs="Calibri"/>
        </w:rPr>
        <w:t>w ramach trybu art. 19a ustawy: 1</w:t>
      </w:r>
    </w:p>
    <w:p w:rsidR="00066ABE" w:rsidRPr="001E1053" w:rsidRDefault="00066ABE" w:rsidP="006F326D">
      <w:pPr>
        <w:pStyle w:val="Akapitzlist"/>
        <w:spacing w:after="0"/>
        <w:ind w:left="0"/>
        <w:jc w:val="both"/>
        <w:rPr>
          <w:rFonts w:cs="Calibri"/>
        </w:rPr>
      </w:pPr>
    </w:p>
    <w:p w:rsidR="00C47033" w:rsidRPr="00B4648C" w:rsidRDefault="00C47033" w:rsidP="00046632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066ABE">
        <w:rPr>
          <w:rFonts w:cs="Calibri"/>
          <w:b/>
        </w:rPr>
        <w:t>Liczba ogłoszonych konkursów:</w:t>
      </w:r>
      <w:r w:rsidRPr="00B4648C">
        <w:rPr>
          <w:rFonts w:cs="Calibri"/>
          <w:b/>
        </w:rPr>
        <w:t xml:space="preserve"> </w:t>
      </w:r>
      <w:r w:rsidR="00066ABE">
        <w:rPr>
          <w:rFonts w:cs="Calibri"/>
          <w:b/>
        </w:rPr>
        <w:t>2,</w:t>
      </w:r>
      <w:r>
        <w:rPr>
          <w:rFonts w:cs="Calibri"/>
          <w:b/>
        </w:rPr>
        <w:t xml:space="preserve"> </w:t>
      </w:r>
      <w:r>
        <w:rPr>
          <w:rFonts w:cs="Calibri"/>
        </w:rPr>
        <w:t>w tym:</w:t>
      </w:r>
    </w:p>
    <w:p w:rsidR="00C47033" w:rsidRDefault="00C47033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>
        <w:rPr>
          <w:rFonts w:cs="Calibri"/>
          <w:b/>
          <w:color w:val="000000"/>
        </w:rPr>
        <w:t xml:space="preserve"> 2</w:t>
      </w:r>
    </w:p>
    <w:p w:rsidR="00C47033" w:rsidRDefault="00C47033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>formie powierzenia realizacji zadania</w:t>
      </w:r>
      <w:r>
        <w:rPr>
          <w:rFonts w:cs="Calibri"/>
          <w:color w:val="000000"/>
        </w:rPr>
        <w:t xml:space="preserve">: </w:t>
      </w:r>
      <w:r w:rsidR="00066ABE">
        <w:rPr>
          <w:rFonts w:cs="Calibri"/>
          <w:color w:val="000000"/>
        </w:rPr>
        <w:t>0</w:t>
      </w:r>
    </w:p>
    <w:p w:rsidR="00066ABE" w:rsidRDefault="00066ABE" w:rsidP="00066ABE">
      <w:pPr>
        <w:pStyle w:val="Akapitzlist"/>
        <w:spacing w:after="0"/>
        <w:jc w:val="both"/>
        <w:rPr>
          <w:rFonts w:cs="Calibri"/>
          <w:color w:val="000000"/>
        </w:rPr>
      </w:pPr>
    </w:p>
    <w:p w:rsidR="00066ABE" w:rsidRPr="00066ABE" w:rsidRDefault="00066ABE" w:rsidP="00066ABE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D41600">
        <w:rPr>
          <w:rFonts w:cs="Calibri"/>
          <w:b/>
        </w:rPr>
        <w:t>Liczba podpisanych w 2020 r. umów na zadania wieloletnie</w:t>
      </w:r>
      <w:r w:rsidRPr="00D41600">
        <w:rPr>
          <w:rFonts w:cs="Calibri"/>
        </w:rPr>
        <w:t xml:space="preserve">: </w:t>
      </w:r>
      <w:r>
        <w:rPr>
          <w:rFonts w:cs="Calibri"/>
          <w:b/>
        </w:rPr>
        <w:t>0</w:t>
      </w:r>
    </w:p>
    <w:p w:rsidR="00066ABE" w:rsidRPr="00D41600" w:rsidRDefault="00066ABE" w:rsidP="00066ABE">
      <w:pPr>
        <w:pStyle w:val="Akapitzlist"/>
        <w:spacing w:after="0"/>
        <w:ind w:left="360"/>
        <w:jc w:val="both"/>
        <w:rPr>
          <w:rFonts w:cs="Calibri"/>
        </w:rPr>
      </w:pPr>
    </w:p>
    <w:p w:rsidR="00066ABE" w:rsidRPr="00D41600" w:rsidRDefault="00066ABE" w:rsidP="00066ABE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 w:rsidRPr="00D41600">
        <w:rPr>
          <w:rFonts w:cs="Calibri"/>
          <w:b/>
          <w:color w:val="000000"/>
        </w:rPr>
        <w:t>Liczba podpisanych w 2020</w:t>
      </w:r>
      <w:r w:rsidR="0023328E">
        <w:rPr>
          <w:rFonts w:cs="Calibri"/>
          <w:b/>
          <w:color w:val="000000"/>
        </w:rPr>
        <w:t xml:space="preserve"> r. aneksów do umów dotacyjnych</w:t>
      </w:r>
      <w:r w:rsidRPr="00D41600">
        <w:rPr>
          <w:rFonts w:cs="Calibri"/>
          <w:b/>
          <w:color w:val="000000"/>
        </w:rPr>
        <w:t>: 10</w:t>
      </w:r>
    </w:p>
    <w:p w:rsidR="00066ABE" w:rsidRPr="00D41600" w:rsidRDefault="00066ABE" w:rsidP="00066ABE">
      <w:pPr>
        <w:spacing w:after="0"/>
        <w:jc w:val="both"/>
        <w:rPr>
          <w:rFonts w:cs="Calibri"/>
          <w:color w:val="000000"/>
        </w:rPr>
      </w:pPr>
    </w:p>
    <w:p w:rsidR="00066ABE" w:rsidRPr="00D41600" w:rsidRDefault="00066ABE" w:rsidP="00066ABE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D41600">
        <w:rPr>
          <w:rFonts w:cs="Calibri"/>
          <w:b/>
        </w:rPr>
        <w:t>Liczba realizowanych w 2020</w:t>
      </w:r>
      <w:r w:rsidR="0023328E">
        <w:rPr>
          <w:rFonts w:cs="Calibri"/>
          <w:b/>
        </w:rPr>
        <w:t xml:space="preserve"> </w:t>
      </w:r>
      <w:r w:rsidRPr="00D41600">
        <w:rPr>
          <w:rFonts w:cs="Calibri"/>
          <w:b/>
        </w:rPr>
        <w:t xml:space="preserve">r. zadań wieloletnich </w:t>
      </w:r>
      <w:r w:rsidRPr="00D41600">
        <w:rPr>
          <w:rFonts w:cs="Calibri"/>
        </w:rPr>
        <w:t xml:space="preserve">: </w:t>
      </w:r>
      <w:r>
        <w:rPr>
          <w:rFonts w:cs="Calibri"/>
          <w:b/>
        </w:rPr>
        <w:t>0</w:t>
      </w:r>
    </w:p>
    <w:p w:rsidR="00066ABE" w:rsidRPr="00D41600" w:rsidRDefault="00066ABE" w:rsidP="00066ABE">
      <w:pPr>
        <w:pStyle w:val="Akapitzlist"/>
        <w:spacing w:after="0"/>
        <w:ind w:left="0"/>
        <w:jc w:val="both"/>
        <w:rPr>
          <w:rFonts w:cs="Calibri"/>
          <w:color w:val="000000"/>
        </w:rPr>
      </w:pPr>
    </w:p>
    <w:p w:rsidR="00066ABE" w:rsidRPr="00D41600" w:rsidRDefault="00066ABE" w:rsidP="00066ABE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066ABE">
        <w:rPr>
          <w:rFonts w:cs="Calibri"/>
          <w:b/>
        </w:rPr>
        <w:t>Liczba zrealizowanych umów rocznych:</w:t>
      </w:r>
      <w:r w:rsidRPr="00D41600">
        <w:rPr>
          <w:rFonts w:cs="Calibri"/>
        </w:rPr>
        <w:t xml:space="preserve"> </w:t>
      </w:r>
      <w:r w:rsidRPr="00D41600">
        <w:rPr>
          <w:rFonts w:cs="Calibri"/>
          <w:b/>
        </w:rPr>
        <w:t>8</w:t>
      </w:r>
      <w:r w:rsidRPr="00D41600">
        <w:rPr>
          <w:rFonts w:cs="Calibri"/>
        </w:rPr>
        <w:t>, w tym:</w:t>
      </w:r>
    </w:p>
    <w:p w:rsidR="00066ABE" w:rsidRPr="00D41600" w:rsidRDefault="00066ABE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  <w:color w:val="000000"/>
        </w:rPr>
      </w:pPr>
      <w:r w:rsidRPr="00D41600">
        <w:rPr>
          <w:rFonts w:cs="Calibri"/>
          <w:color w:val="000000"/>
        </w:rPr>
        <w:t>w formie wsparcia realizacji zadania:</w:t>
      </w:r>
      <w:r w:rsidRPr="00D41600">
        <w:rPr>
          <w:rFonts w:cs="Calibri"/>
          <w:b/>
          <w:color w:val="000000"/>
        </w:rPr>
        <w:t xml:space="preserve"> 8</w:t>
      </w:r>
    </w:p>
    <w:p w:rsidR="00066ABE" w:rsidRPr="00D41600" w:rsidRDefault="00066ABE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  <w:color w:val="000000"/>
        </w:rPr>
      </w:pPr>
      <w:r w:rsidRPr="00D41600"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  <w:color w:val="000000"/>
        </w:rPr>
        <w:t>0</w:t>
      </w:r>
    </w:p>
    <w:p w:rsidR="00066ABE" w:rsidRPr="0016040D" w:rsidRDefault="00066ABE" w:rsidP="00066ABE">
      <w:pPr>
        <w:spacing w:after="0"/>
        <w:jc w:val="both"/>
        <w:rPr>
          <w:rFonts w:cs="Calibri"/>
        </w:rPr>
      </w:pPr>
    </w:p>
    <w:p w:rsidR="00066ABE" w:rsidRPr="0016040D" w:rsidRDefault="00066ABE" w:rsidP="00066ABE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066ABE">
        <w:rPr>
          <w:rFonts w:cs="Calibri"/>
          <w:b/>
        </w:rPr>
        <w:t>Liczba osób zaangażowanych w realizację projektów: ok. 125</w:t>
      </w:r>
      <w:r w:rsidRPr="0016040D">
        <w:rPr>
          <w:rFonts w:cs="Calibri"/>
        </w:rPr>
        <w:t xml:space="preserve">, w tym </w:t>
      </w:r>
      <w:r w:rsidRPr="0016040D">
        <w:rPr>
          <w:rFonts w:cs="Calibri"/>
          <w:b/>
        </w:rPr>
        <w:t>2</w:t>
      </w:r>
      <w:r>
        <w:rPr>
          <w:rFonts w:cs="Calibri"/>
          <w:b/>
        </w:rPr>
        <w:t>1</w:t>
      </w:r>
      <w:r w:rsidRPr="0016040D">
        <w:rPr>
          <w:rFonts w:cs="Calibri"/>
          <w:b/>
        </w:rPr>
        <w:t xml:space="preserve">  wolontariuszy</w:t>
      </w:r>
    </w:p>
    <w:p w:rsidR="00066ABE" w:rsidRPr="0016040D" w:rsidRDefault="00066ABE" w:rsidP="00066ABE">
      <w:pPr>
        <w:spacing w:after="0"/>
        <w:jc w:val="both"/>
        <w:rPr>
          <w:rFonts w:cs="Calibri"/>
        </w:rPr>
      </w:pPr>
    </w:p>
    <w:p w:rsidR="00066ABE" w:rsidRPr="00D41600" w:rsidRDefault="00066ABE" w:rsidP="00066ABE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066ABE">
        <w:rPr>
          <w:rFonts w:cs="Calibri"/>
          <w:b/>
        </w:rPr>
        <w:t>Szacunkowa liczba odbiorców wszystkich dotowanych przedsięwzięć:</w:t>
      </w:r>
      <w:r w:rsidRPr="0016040D">
        <w:rPr>
          <w:rFonts w:cs="Calibri"/>
        </w:rPr>
        <w:t xml:space="preserve"> </w:t>
      </w:r>
      <w:r w:rsidRPr="0016040D">
        <w:rPr>
          <w:rFonts w:cs="Calibri"/>
          <w:b/>
        </w:rPr>
        <w:t>62 858</w:t>
      </w:r>
      <w:r w:rsidRPr="0016040D">
        <w:rPr>
          <w:rFonts w:cs="Calibri"/>
        </w:rPr>
        <w:t>,</w:t>
      </w:r>
      <w:r w:rsidRPr="0016040D">
        <w:rPr>
          <w:rFonts w:cs="Calibri"/>
          <w:b/>
        </w:rPr>
        <w:t xml:space="preserve"> </w:t>
      </w:r>
      <w:r w:rsidRPr="0016040D">
        <w:rPr>
          <w:rFonts w:cs="Calibri"/>
          <w:i/>
        </w:rPr>
        <w:t>przy czym</w:t>
      </w:r>
      <w:r w:rsidRPr="00D41600">
        <w:rPr>
          <w:rFonts w:cs="Calibri"/>
          <w:i/>
        </w:rPr>
        <w:t xml:space="preserve"> poszczególne osoby mogą się powtarzać w różnych projektach</w:t>
      </w:r>
    </w:p>
    <w:p w:rsidR="00066ABE" w:rsidRPr="00D41600" w:rsidRDefault="00066ABE" w:rsidP="00066ABE">
      <w:pPr>
        <w:spacing w:after="0"/>
        <w:jc w:val="both"/>
        <w:rPr>
          <w:rFonts w:cs="Calibri"/>
        </w:rPr>
      </w:pPr>
    </w:p>
    <w:p w:rsidR="00066ABE" w:rsidRPr="00D41600" w:rsidRDefault="00066ABE" w:rsidP="00066ABE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066ABE">
        <w:rPr>
          <w:rFonts w:cs="Calibri"/>
          <w:b/>
        </w:rPr>
        <w:t>Łączna kwota wsparcia finansowego udzielonego przez Gminę Miasta Toruń w 2020 r.</w:t>
      </w:r>
      <w:r w:rsidRPr="00D41600">
        <w:rPr>
          <w:rFonts w:cs="Calibri"/>
        </w:rPr>
        <w:t xml:space="preserve">:                    </w:t>
      </w:r>
      <w:r w:rsidRPr="00D41600">
        <w:rPr>
          <w:rFonts w:cs="Calibri"/>
          <w:b/>
        </w:rPr>
        <w:t>250 215 zł</w:t>
      </w:r>
      <w:r w:rsidRPr="00D41600">
        <w:rPr>
          <w:rFonts w:cs="Calibri"/>
        </w:rPr>
        <w:t>, w tym:</w:t>
      </w:r>
    </w:p>
    <w:p w:rsidR="00066ABE" w:rsidRPr="00D41600" w:rsidRDefault="00066ABE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D41600">
        <w:rPr>
          <w:rFonts w:cs="Calibri"/>
        </w:rPr>
        <w:t xml:space="preserve">łączna kwota udzielonych dotacji w ramach otwartych konkursów: </w:t>
      </w:r>
      <w:r w:rsidRPr="00D41600">
        <w:rPr>
          <w:rFonts w:cs="Calibri"/>
          <w:b/>
        </w:rPr>
        <w:t>240 935 zł</w:t>
      </w:r>
      <w:r w:rsidRPr="00D41600">
        <w:rPr>
          <w:rFonts w:cs="Calibri"/>
        </w:rPr>
        <w:t>, w tym:</w:t>
      </w:r>
    </w:p>
    <w:p w:rsidR="00066ABE" w:rsidRPr="00D41600" w:rsidRDefault="00066ABE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</w:rPr>
      </w:pPr>
      <w:r w:rsidRPr="00D41600">
        <w:rPr>
          <w:rFonts w:cs="Calibri"/>
        </w:rPr>
        <w:t>w formie wsparcia realizacji zadania:</w:t>
      </w:r>
      <w:r w:rsidRPr="00D41600">
        <w:rPr>
          <w:rFonts w:cs="Calibri"/>
          <w:b/>
        </w:rPr>
        <w:t xml:space="preserve"> 240 935 zł </w:t>
      </w:r>
    </w:p>
    <w:p w:rsidR="00066ABE" w:rsidRPr="00D41600" w:rsidRDefault="00066ABE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</w:rPr>
      </w:pPr>
      <w:r w:rsidRPr="00D41600">
        <w:rPr>
          <w:rFonts w:cs="Calibri"/>
        </w:rPr>
        <w:t xml:space="preserve">w formie powierzenia realizacji zadania: </w:t>
      </w:r>
      <w:r w:rsidR="006721BB">
        <w:rPr>
          <w:rFonts w:cs="Calibri"/>
          <w:b/>
        </w:rPr>
        <w:t>0</w:t>
      </w:r>
      <w:r w:rsidRPr="00D41600">
        <w:rPr>
          <w:rFonts w:cs="Calibri"/>
          <w:b/>
        </w:rPr>
        <w:t xml:space="preserve"> zł</w:t>
      </w:r>
    </w:p>
    <w:p w:rsidR="00066ABE" w:rsidRPr="00D41600" w:rsidRDefault="00066ABE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D41600">
        <w:rPr>
          <w:rFonts w:cs="Calibri"/>
        </w:rPr>
        <w:t xml:space="preserve">łączna kwota udzielonych dotacji w ramach trybu art. 19a ustawy: </w:t>
      </w:r>
      <w:r w:rsidRPr="00D41600">
        <w:rPr>
          <w:rFonts w:cs="Calibri"/>
          <w:b/>
        </w:rPr>
        <w:t>9 280 zł</w:t>
      </w:r>
      <w:r w:rsidRPr="00D41600">
        <w:rPr>
          <w:rFonts w:cs="Calibri"/>
        </w:rPr>
        <w:t xml:space="preserve"> </w:t>
      </w:r>
    </w:p>
    <w:p w:rsidR="00066ABE" w:rsidRPr="00D41600" w:rsidRDefault="00066ABE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D41600">
        <w:rPr>
          <w:rFonts w:cs="Calibri"/>
        </w:rPr>
        <w:t xml:space="preserve">łączna kwota wykorzystanych dotacji w ramach otwartych konkursów: </w:t>
      </w:r>
      <w:r w:rsidRPr="00D41600">
        <w:rPr>
          <w:rFonts w:cs="Calibri"/>
          <w:b/>
        </w:rPr>
        <w:t xml:space="preserve">250 215 </w:t>
      </w:r>
      <w:r w:rsidRPr="00D41600">
        <w:rPr>
          <w:rFonts w:cs="Calibri"/>
          <w:b/>
          <w:lang w:eastAsia="pl-PL"/>
        </w:rPr>
        <w:t>zł</w:t>
      </w:r>
      <w:r w:rsidRPr="00D41600">
        <w:rPr>
          <w:rFonts w:cs="Calibri"/>
        </w:rPr>
        <w:t>, w tym:</w:t>
      </w:r>
    </w:p>
    <w:p w:rsidR="00066ABE" w:rsidRPr="00D41600" w:rsidRDefault="00066ABE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</w:rPr>
      </w:pPr>
      <w:r w:rsidRPr="00D41600">
        <w:rPr>
          <w:rFonts w:cs="Calibri"/>
        </w:rPr>
        <w:t>w formie wsparcia realizacji zadania:</w:t>
      </w:r>
      <w:r w:rsidRPr="00D41600">
        <w:rPr>
          <w:rFonts w:cs="Calibri"/>
          <w:b/>
        </w:rPr>
        <w:t xml:space="preserve"> 240 935 </w:t>
      </w:r>
      <w:r w:rsidRPr="00D41600">
        <w:rPr>
          <w:rFonts w:cs="Calibri"/>
          <w:b/>
          <w:lang w:eastAsia="pl-PL"/>
        </w:rPr>
        <w:t>zł</w:t>
      </w:r>
      <w:r w:rsidRPr="00D41600">
        <w:rPr>
          <w:rFonts w:cs="Calibri"/>
          <w:b/>
        </w:rPr>
        <w:t xml:space="preserve"> </w:t>
      </w:r>
    </w:p>
    <w:p w:rsidR="00066ABE" w:rsidRPr="00D41600" w:rsidRDefault="00066ABE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</w:rPr>
      </w:pPr>
      <w:r w:rsidRPr="00D41600">
        <w:rPr>
          <w:rFonts w:cs="Calibri"/>
        </w:rPr>
        <w:t xml:space="preserve">w formie powierzenia realizacji zadania: </w:t>
      </w:r>
      <w:r w:rsidR="006721BB">
        <w:rPr>
          <w:rFonts w:cs="Calibri"/>
          <w:b/>
          <w:lang w:eastAsia="pl-PL"/>
        </w:rPr>
        <w:t xml:space="preserve">0 </w:t>
      </w:r>
      <w:r w:rsidRPr="00D41600">
        <w:rPr>
          <w:rFonts w:cs="Calibri"/>
          <w:b/>
        </w:rPr>
        <w:t xml:space="preserve">zł </w:t>
      </w:r>
    </w:p>
    <w:p w:rsidR="00066ABE" w:rsidRPr="00D41600" w:rsidRDefault="00066ABE" w:rsidP="00072A96">
      <w:pPr>
        <w:pStyle w:val="Akapitzlist"/>
        <w:numPr>
          <w:ilvl w:val="0"/>
          <w:numId w:val="36"/>
        </w:numPr>
        <w:spacing w:after="0"/>
        <w:jc w:val="both"/>
        <w:rPr>
          <w:rFonts w:cs="Calibri"/>
        </w:rPr>
      </w:pPr>
      <w:r w:rsidRPr="00D41600">
        <w:rPr>
          <w:rFonts w:cs="Calibri"/>
        </w:rPr>
        <w:t xml:space="preserve">łączna kwota wykorzystanych dotacji w ramach trybu art. 19a ustawy: </w:t>
      </w:r>
      <w:r w:rsidRPr="00D41600">
        <w:rPr>
          <w:rFonts w:cs="Calibri"/>
          <w:b/>
        </w:rPr>
        <w:t>9 280 zł</w:t>
      </w:r>
    </w:p>
    <w:p w:rsidR="00066ABE" w:rsidRPr="00D41600" w:rsidRDefault="00066ABE" w:rsidP="006721BB">
      <w:pPr>
        <w:pStyle w:val="Akapitzlist"/>
        <w:spacing w:after="0"/>
        <w:ind w:left="0"/>
        <w:jc w:val="both"/>
        <w:rPr>
          <w:rFonts w:cs="Calibri"/>
        </w:rPr>
      </w:pPr>
    </w:p>
    <w:p w:rsidR="00066ABE" w:rsidRPr="00D41600" w:rsidRDefault="00066ABE" w:rsidP="00066ABE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D41600">
        <w:rPr>
          <w:rFonts w:cs="Calibri"/>
        </w:rPr>
        <w:t xml:space="preserve">Średnia wysokość wykorzystanej dotacji:  </w:t>
      </w:r>
      <w:r w:rsidRPr="00D41600">
        <w:rPr>
          <w:rFonts w:cs="Calibri"/>
          <w:b/>
        </w:rPr>
        <w:t>31 276,88 zł</w:t>
      </w:r>
      <w:r w:rsidRPr="00D41600">
        <w:rPr>
          <w:rFonts w:cs="Calibri"/>
        </w:rPr>
        <w:t xml:space="preserve"> </w:t>
      </w:r>
    </w:p>
    <w:p w:rsidR="00066ABE" w:rsidRPr="00D41600" w:rsidRDefault="00066ABE" w:rsidP="00066ABE">
      <w:pPr>
        <w:spacing w:after="0" w:line="240" w:lineRule="auto"/>
        <w:jc w:val="both"/>
        <w:rPr>
          <w:rFonts w:cs="Calibri"/>
        </w:rPr>
      </w:pPr>
    </w:p>
    <w:p w:rsidR="00066ABE" w:rsidRPr="006721BB" w:rsidRDefault="00066ABE" w:rsidP="006721BB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D41600">
        <w:rPr>
          <w:rFonts w:cs="Calibri"/>
          <w:bCs/>
        </w:rPr>
        <w:lastRenderedPageBreak/>
        <w:t xml:space="preserve">Wysokość środków przeznaczonych w budżecie Gminy Miasta Toruń </w:t>
      </w:r>
      <w:r w:rsidRPr="00D41600">
        <w:rPr>
          <w:rFonts w:cs="Calibri"/>
          <w:b/>
          <w:bCs/>
          <w:u w:val="single"/>
        </w:rPr>
        <w:t>na rok 2021</w:t>
      </w:r>
      <w:r w:rsidRPr="00D41600">
        <w:rPr>
          <w:rFonts w:cs="Calibri"/>
          <w:bCs/>
        </w:rPr>
        <w:t xml:space="preserve">                       </w:t>
      </w:r>
      <w:r w:rsidRPr="00D41600">
        <w:rPr>
          <w:rFonts w:cs="Calibri"/>
          <w:bCs/>
        </w:rPr>
        <w:br/>
        <w:t>na realizację zadań publicznych przez organizacje pozarządowe (</w:t>
      </w:r>
      <w:r w:rsidRPr="00D41600">
        <w:rPr>
          <w:rFonts w:cs="Calibri"/>
        </w:rPr>
        <w:t xml:space="preserve">łączna wartość przeznaczonego wsparcia): </w:t>
      </w:r>
      <w:r w:rsidRPr="00D41600">
        <w:rPr>
          <w:rFonts w:cs="Calibri"/>
          <w:b/>
        </w:rPr>
        <w:t>200 000 zł</w:t>
      </w:r>
      <w:r w:rsidR="006721BB">
        <w:rPr>
          <w:rFonts w:cs="Calibri"/>
          <w:b/>
        </w:rPr>
        <w:t xml:space="preserve"> </w:t>
      </w:r>
      <w:r w:rsidR="006721BB" w:rsidRPr="006F326D">
        <w:rPr>
          <w:rFonts w:cs="Calibri"/>
        </w:rPr>
        <w:t>(</w:t>
      </w:r>
      <w:r w:rsidRPr="006F326D">
        <w:rPr>
          <w:rFonts w:cs="Calibri"/>
        </w:rPr>
        <w:t>k</w:t>
      </w:r>
      <w:r w:rsidRPr="006721BB">
        <w:rPr>
          <w:rFonts w:cs="Calibri"/>
        </w:rPr>
        <w:t>onkurs roczny</w:t>
      </w:r>
      <w:r w:rsidR="006721BB">
        <w:rPr>
          <w:rFonts w:cs="Calibri"/>
        </w:rPr>
        <w:t>)</w:t>
      </w:r>
    </w:p>
    <w:p w:rsidR="00066ABE" w:rsidRDefault="00066ABE" w:rsidP="00C47033">
      <w:pPr>
        <w:pBdr>
          <w:bottom w:val="single" w:sz="4" w:space="1" w:color="auto"/>
        </w:pBdr>
        <w:jc w:val="center"/>
        <w:rPr>
          <w:b/>
        </w:rPr>
      </w:pPr>
    </w:p>
    <w:p w:rsidR="00C47033" w:rsidRPr="006F326D" w:rsidRDefault="00C47033" w:rsidP="00C47033">
      <w:pPr>
        <w:spacing w:after="0" w:line="240" w:lineRule="auto"/>
        <w:jc w:val="both"/>
        <w:rPr>
          <w:rFonts w:cs="Calibri"/>
          <w:b/>
          <w:i/>
        </w:rPr>
      </w:pPr>
      <w:r w:rsidRPr="006F326D">
        <w:rPr>
          <w:b/>
          <w:i/>
        </w:rPr>
        <w:t xml:space="preserve">Nazwa jednostki: </w:t>
      </w:r>
      <w:r w:rsidRPr="006F326D">
        <w:rPr>
          <w:rFonts w:cs="Calibri"/>
          <w:b/>
          <w:i/>
        </w:rPr>
        <w:t>Wydział Ochrony Ludności</w:t>
      </w:r>
    </w:p>
    <w:p w:rsidR="001151B6" w:rsidRDefault="001151B6" w:rsidP="00C47033">
      <w:pPr>
        <w:spacing w:after="0"/>
        <w:jc w:val="both"/>
        <w:rPr>
          <w:rFonts w:cs="Calibri"/>
          <w:b/>
          <w:i/>
          <w:color w:val="000000"/>
        </w:rPr>
      </w:pPr>
    </w:p>
    <w:p w:rsidR="001151B6" w:rsidRPr="006F326D" w:rsidRDefault="001151B6" w:rsidP="001151B6">
      <w:pPr>
        <w:spacing w:after="0"/>
        <w:jc w:val="both"/>
        <w:rPr>
          <w:rFonts w:cs="Calibri"/>
          <w:b/>
          <w:i/>
          <w:color w:val="000000"/>
        </w:rPr>
      </w:pPr>
      <w:r w:rsidRPr="006F326D">
        <w:rPr>
          <w:rFonts w:cs="Calibri"/>
          <w:b/>
          <w:i/>
          <w:color w:val="000000"/>
        </w:rPr>
        <w:t>Nazwa zadania publicznego: bezpieczeństwo na wodach w granicach administracyjnych miasta Torunia</w:t>
      </w:r>
    </w:p>
    <w:p w:rsidR="001151B6" w:rsidRDefault="001151B6" w:rsidP="001151B6">
      <w:pPr>
        <w:pStyle w:val="Akapitzlist"/>
        <w:spacing w:after="0"/>
        <w:ind w:left="360"/>
        <w:jc w:val="both"/>
        <w:rPr>
          <w:rFonts w:cs="Calibri"/>
          <w:color w:val="000000"/>
        </w:rPr>
      </w:pPr>
    </w:p>
    <w:p w:rsidR="001151B6" w:rsidRPr="007D6370" w:rsidRDefault="001151B6" w:rsidP="001151B6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b/>
          <w:color w:val="000000"/>
        </w:rPr>
        <w:t>Liczba organizacji, które otrzymały wsparcie finansowe</w:t>
      </w:r>
      <w:r w:rsidRPr="001E1053">
        <w:rPr>
          <w:rFonts w:cs="Calibri"/>
          <w:color w:val="000000"/>
        </w:rPr>
        <w:t xml:space="preserve"> od Gminy Miasta Toruń:  </w:t>
      </w:r>
      <w:r>
        <w:rPr>
          <w:rFonts w:cs="Calibri"/>
          <w:b/>
          <w:color w:val="000000"/>
        </w:rPr>
        <w:t>1</w:t>
      </w:r>
      <w:r w:rsidRPr="007D6370">
        <w:rPr>
          <w:rFonts w:cs="Calibri"/>
          <w:color w:val="000000"/>
        </w:rPr>
        <w:t xml:space="preserve">, </w:t>
      </w:r>
      <w:r>
        <w:rPr>
          <w:rFonts w:cs="Calibri"/>
          <w:color w:val="000000"/>
        </w:rPr>
        <w:br/>
      </w:r>
      <w:r w:rsidRPr="007D6370">
        <w:rPr>
          <w:rFonts w:cs="Calibri"/>
          <w:color w:val="000000"/>
        </w:rPr>
        <w:t>w tym:</w:t>
      </w:r>
    </w:p>
    <w:p w:rsidR="001151B6" w:rsidRPr="007D6370" w:rsidRDefault="001151B6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 w:rsidRPr="007D6370">
        <w:rPr>
          <w:rFonts w:cs="Calibri"/>
          <w:color w:val="000000"/>
        </w:rPr>
        <w:t xml:space="preserve">w ramach otwartych konkursów: </w:t>
      </w:r>
      <w:r w:rsidRPr="00CF1FF9">
        <w:rPr>
          <w:rFonts w:cs="Calibri"/>
          <w:b/>
          <w:color w:val="000000"/>
        </w:rPr>
        <w:t>1</w:t>
      </w:r>
      <w:r w:rsidRPr="007D6370">
        <w:rPr>
          <w:rFonts w:cs="Calibri"/>
          <w:color w:val="000000"/>
        </w:rPr>
        <w:t>, w tym:</w:t>
      </w:r>
    </w:p>
    <w:p w:rsidR="001151B6" w:rsidRDefault="001151B6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color w:val="000000"/>
        </w:rPr>
        <w:t xml:space="preserve">w formie wsparcia realizacji zadania: </w:t>
      </w:r>
      <w:r w:rsidRPr="00CF1FF9">
        <w:rPr>
          <w:rFonts w:cs="Calibri"/>
          <w:b/>
          <w:color w:val="000000"/>
        </w:rPr>
        <w:t>1</w:t>
      </w:r>
      <w:r>
        <w:rPr>
          <w:rFonts w:cs="Calibri"/>
          <w:color w:val="000000"/>
        </w:rPr>
        <w:t xml:space="preserve"> </w:t>
      </w:r>
    </w:p>
    <w:p w:rsidR="001151B6" w:rsidRPr="006F326D" w:rsidRDefault="001151B6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color w:val="000000"/>
        </w:rPr>
        <w:t xml:space="preserve">w formie </w:t>
      </w:r>
      <w:r w:rsidRPr="006F326D">
        <w:rPr>
          <w:rFonts w:cs="Calibri"/>
          <w:color w:val="000000"/>
        </w:rPr>
        <w:t>powierzenia realizacji zadania: 0</w:t>
      </w:r>
    </w:p>
    <w:p w:rsidR="001151B6" w:rsidRPr="006F326D" w:rsidRDefault="001151B6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 w:rsidRPr="006F326D">
        <w:rPr>
          <w:rFonts w:cs="Calibri"/>
          <w:color w:val="000000"/>
        </w:rPr>
        <w:t>w ramach trybu art. 19a ustawy (tryb pozakonkursowy): 0</w:t>
      </w:r>
    </w:p>
    <w:p w:rsidR="001151B6" w:rsidRPr="001E1053" w:rsidRDefault="001151B6" w:rsidP="001151B6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>Liczba zrealizowanych projektów</w:t>
      </w:r>
      <w:r w:rsidRPr="001E1053">
        <w:rPr>
          <w:rFonts w:cs="Calibri"/>
        </w:rPr>
        <w:t xml:space="preserve"> przez organizacje pozarządowe: </w:t>
      </w:r>
      <w:r>
        <w:rPr>
          <w:rFonts w:cs="Calibri"/>
          <w:b/>
        </w:rPr>
        <w:t>1</w:t>
      </w:r>
      <w:r w:rsidRPr="001E1053">
        <w:rPr>
          <w:rFonts w:cs="Calibri"/>
        </w:rPr>
        <w:t>, w tym:</w:t>
      </w:r>
    </w:p>
    <w:p w:rsidR="001151B6" w:rsidRDefault="001151B6" w:rsidP="001151B6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w ramach otwartych konkursów: </w:t>
      </w:r>
      <w:r w:rsidRPr="0089511E">
        <w:rPr>
          <w:rFonts w:cs="Calibri"/>
          <w:b/>
        </w:rPr>
        <w:t xml:space="preserve"> </w:t>
      </w:r>
      <w:r>
        <w:rPr>
          <w:rFonts w:cs="Calibri"/>
          <w:b/>
        </w:rPr>
        <w:t>1,</w:t>
      </w:r>
      <w:r>
        <w:rPr>
          <w:rFonts w:cs="Calibri"/>
        </w:rPr>
        <w:t xml:space="preserve"> w tym:</w:t>
      </w:r>
    </w:p>
    <w:p w:rsidR="001151B6" w:rsidRPr="00235ECF" w:rsidRDefault="001151B6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1</w:t>
      </w:r>
    </w:p>
    <w:p w:rsidR="001151B6" w:rsidRPr="006F326D" w:rsidRDefault="001151B6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6F326D">
        <w:rPr>
          <w:rFonts w:cs="Calibri"/>
          <w:color w:val="000000"/>
        </w:rPr>
        <w:t>formie powierzenia realizacji zadania: 0</w:t>
      </w:r>
    </w:p>
    <w:p w:rsidR="001151B6" w:rsidRPr="006F326D" w:rsidRDefault="001151B6" w:rsidP="001151B6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6F326D">
        <w:rPr>
          <w:rFonts w:cs="Calibri"/>
        </w:rPr>
        <w:t>w ramach trybu art. 19a ustawy: 0</w:t>
      </w:r>
    </w:p>
    <w:p w:rsidR="001151B6" w:rsidRDefault="001151B6" w:rsidP="001151B6">
      <w:pPr>
        <w:pStyle w:val="Akapitzlist"/>
        <w:spacing w:after="0"/>
        <w:jc w:val="both"/>
        <w:rPr>
          <w:rFonts w:cs="Calibri"/>
        </w:rPr>
      </w:pPr>
    </w:p>
    <w:p w:rsidR="001151B6" w:rsidRPr="00B4648C" w:rsidRDefault="001151B6" w:rsidP="001151B6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1151B6">
        <w:rPr>
          <w:rFonts w:cs="Calibri"/>
          <w:b/>
        </w:rPr>
        <w:t xml:space="preserve">Liczba ogłoszonych konkursów: </w:t>
      </w:r>
      <w:r>
        <w:rPr>
          <w:rFonts w:cs="Calibri"/>
          <w:b/>
        </w:rPr>
        <w:t>1</w:t>
      </w:r>
    </w:p>
    <w:p w:rsidR="006F326D" w:rsidRPr="006F326D" w:rsidRDefault="006F326D" w:rsidP="00072A96">
      <w:pPr>
        <w:pStyle w:val="Akapitzlist"/>
        <w:numPr>
          <w:ilvl w:val="0"/>
          <w:numId w:val="101"/>
        </w:numPr>
        <w:spacing w:after="0"/>
        <w:jc w:val="both"/>
        <w:rPr>
          <w:rFonts w:cs="Calibri"/>
          <w:color w:val="000000"/>
        </w:rPr>
      </w:pPr>
      <w:r w:rsidRPr="006F326D">
        <w:rPr>
          <w:rFonts w:cs="Calibri"/>
          <w:color w:val="000000"/>
        </w:rPr>
        <w:t>w formie wsparcia realizacji zadania:</w:t>
      </w:r>
      <w:r w:rsidRPr="006F326D">
        <w:rPr>
          <w:rFonts w:cs="Calibri"/>
          <w:b/>
          <w:color w:val="000000"/>
        </w:rPr>
        <w:t xml:space="preserve"> 1</w:t>
      </w:r>
    </w:p>
    <w:p w:rsidR="006F326D" w:rsidRPr="006F326D" w:rsidRDefault="006F326D" w:rsidP="00072A96">
      <w:pPr>
        <w:pStyle w:val="Akapitzlist"/>
        <w:numPr>
          <w:ilvl w:val="0"/>
          <w:numId w:val="101"/>
        </w:numPr>
        <w:spacing w:after="0"/>
        <w:jc w:val="both"/>
        <w:rPr>
          <w:rFonts w:cs="Calibri"/>
          <w:color w:val="000000"/>
        </w:rPr>
      </w:pPr>
      <w:r w:rsidRPr="006F326D">
        <w:rPr>
          <w:rFonts w:cs="Calibri"/>
          <w:color w:val="000000"/>
        </w:rPr>
        <w:t xml:space="preserve">w formie powierzenia realizacji zadania: </w:t>
      </w:r>
      <w:r w:rsidRPr="006F326D">
        <w:rPr>
          <w:rFonts w:cs="Calibri"/>
          <w:b/>
          <w:color w:val="000000"/>
        </w:rPr>
        <w:t>0</w:t>
      </w:r>
    </w:p>
    <w:p w:rsidR="001151B6" w:rsidRPr="001E1053" w:rsidRDefault="001151B6" w:rsidP="001151B6">
      <w:pPr>
        <w:pStyle w:val="Akapitzlist"/>
        <w:spacing w:after="0"/>
        <w:ind w:left="0"/>
        <w:jc w:val="both"/>
        <w:rPr>
          <w:rFonts w:cs="Calibri"/>
        </w:rPr>
      </w:pPr>
    </w:p>
    <w:p w:rsidR="001151B6" w:rsidRPr="0021667C" w:rsidRDefault="001151B6" w:rsidP="001151B6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>Liczba podpisanych w 20</w:t>
      </w:r>
      <w:r>
        <w:rPr>
          <w:rFonts w:cs="Calibri"/>
          <w:b/>
        </w:rPr>
        <w:t>20</w:t>
      </w:r>
      <w:r w:rsidRPr="003446A5">
        <w:rPr>
          <w:rFonts w:cs="Calibri"/>
          <w:b/>
        </w:rPr>
        <w:t xml:space="preserve"> r. umów na zadania wieloletnie</w:t>
      </w:r>
      <w:r w:rsidRPr="001E1053">
        <w:rPr>
          <w:rFonts w:cs="Calibri"/>
        </w:rPr>
        <w:t xml:space="preserve">: </w:t>
      </w:r>
      <w:r>
        <w:rPr>
          <w:rFonts w:cs="Calibri"/>
          <w:b/>
        </w:rPr>
        <w:t>1</w:t>
      </w:r>
      <w:r w:rsidRPr="0021667C">
        <w:rPr>
          <w:rFonts w:cs="Calibri"/>
        </w:rPr>
        <w:t>:</w:t>
      </w:r>
    </w:p>
    <w:p w:rsidR="001151B6" w:rsidRDefault="001151B6" w:rsidP="00072A96">
      <w:pPr>
        <w:pStyle w:val="Akapitzlist"/>
        <w:numPr>
          <w:ilvl w:val="0"/>
          <w:numId w:val="18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1</w:t>
      </w:r>
    </w:p>
    <w:p w:rsidR="001151B6" w:rsidRPr="000F7B60" w:rsidRDefault="001151B6" w:rsidP="00072A96">
      <w:pPr>
        <w:pStyle w:val="Akapitzlist"/>
        <w:numPr>
          <w:ilvl w:val="0"/>
          <w:numId w:val="18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0</w:t>
      </w:r>
    </w:p>
    <w:p w:rsidR="001151B6" w:rsidRDefault="001151B6" w:rsidP="001151B6">
      <w:pPr>
        <w:pStyle w:val="Akapitzlist"/>
        <w:spacing w:after="0"/>
        <w:ind w:left="0"/>
        <w:jc w:val="both"/>
        <w:rPr>
          <w:rFonts w:cs="Calibri"/>
          <w:b/>
          <w:color w:val="000000"/>
        </w:rPr>
      </w:pPr>
    </w:p>
    <w:p w:rsidR="001151B6" w:rsidRPr="00FD0290" w:rsidRDefault="001151B6" w:rsidP="00072A96">
      <w:pPr>
        <w:pStyle w:val="Akapitzlist"/>
        <w:numPr>
          <w:ilvl w:val="0"/>
          <w:numId w:val="8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b/>
          <w:color w:val="000000"/>
        </w:rPr>
        <w:t>Liczba podpisanych w 2020</w:t>
      </w:r>
      <w:r w:rsidR="006F326D">
        <w:rPr>
          <w:rFonts w:cs="Calibri"/>
          <w:b/>
          <w:color w:val="000000"/>
        </w:rPr>
        <w:t xml:space="preserve"> r. aneksów do umów dotacyjnych</w:t>
      </w:r>
      <w:r>
        <w:rPr>
          <w:rFonts w:cs="Calibri"/>
          <w:b/>
          <w:color w:val="000000"/>
        </w:rPr>
        <w:t>: 0</w:t>
      </w:r>
    </w:p>
    <w:p w:rsidR="001151B6" w:rsidRPr="003446A5" w:rsidRDefault="001151B6" w:rsidP="001151B6">
      <w:pPr>
        <w:spacing w:after="0"/>
        <w:jc w:val="both"/>
        <w:rPr>
          <w:rFonts w:cs="Calibri"/>
          <w:color w:val="000000"/>
        </w:rPr>
      </w:pPr>
    </w:p>
    <w:p w:rsidR="001151B6" w:rsidRDefault="001151B6" w:rsidP="001151B6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 xml:space="preserve">Liczba realizowanych </w:t>
      </w:r>
      <w:r>
        <w:rPr>
          <w:rFonts w:cs="Calibri"/>
          <w:b/>
        </w:rPr>
        <w:t xml:space="preserve">w 2020 r. </w:t>
      </w:r>
      <w:r w:rsidRPr="003446A5">
        <w:rPr>
          <w:rFonts w:cs="Calibri"/>
          <w:b/>
        </w:rPr>
        <w:t>zadań wieloletnich</w:t>
      </w:r>
      <w:r w:rsidRPr="001E1053">
        <w:rPr>
          <w:rFonts w:cs="Calibri"/>
        </w:rPr>
        <w:t xml:space="preserve">: </w:t>
      </w:r>
      <w:r>
        <w:rPr>
          <w:rFonts w:cs="Calibri"/>
          <w:b/>
        </w:rPr>
        <w:t>1</w:t>
      </w:r>
      <w:r w:rsidRPr="001151B6">
        <w:rPr>
          <w:rFonts w:cs="Calibri"/>
        </w:rPr>
        <w:t>, w tym:</w:t>
      </w:r>
    </w:p>
    <w:p w:rsidR="001151B6" w:rsidRDefault="001151B6" w:rsidP="00072A96">
      <w:pPr>
        <w:pStyle w:val="Akapitzlist"/>
        <w:numPr>
          <w:ilvl w:val="0"/>
          <w:numId w:val="19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1</w:t>
      </w:r>
    </w:p>
    <w:p w:rsidR="001151B6" w:rsidRDefault="001151B6" w:rsidP="00072A96">
      <w:pPr>
        <w:pStyle w:val="Akapitzlist"/>
        <w:numPr>
          <w:ilvl w:val="0"/>
          <w:numId w:val="19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>formie powierzenia realizacji zadania:</w:t>
      </w:r>
      <w:r w:rsidRPr="00E80B6D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0</w:t>
      </w:r>
    </w:p>
    <w:p w:rsidR="001151B6" w:rsidRPr="00FD0290" w:rsidRDefault="001151B6" w:rsidP="001151B6">
      <w:pPr>
        <w:spacing w:after="0"/>
        <w:jc w:val="both"/>
        <w:rPr>
          <w:rFonts w:cs="Calibri"/>
        </w:rPr>
      </w:pPr>
    </w:p>
    <w:p w:rsidR="001151B6" w:rsidRPr="003446A5" w:rsidRDefault="001151B6" w:rsidP="001151B6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B16BD9">
        <w:rPr>
          <w:rFonts w:cs="Calibri"/>
          <w:b/>
        </w:rPr>
        <w:t xml:space="preserve">Liczba osób zaangażowanych </w:t>
      </w:r>
      <w:r w:rsidRPr="003446A5">
        <w:rPr>
          <w:rFonts w:cs="Calibri"/>
        </w:rPr>
        <w:t xml:space="preserve">w realizację projektów: </w:t>
      </w:r>
      <w:r w:rsidRPr="000D5BD0">
        <w:rPr>
          <w:rFonts w:cs="Calibri"/>
          <w:b/>
        </w:rPr>
        <w:t>30</w:t>
      </w:r>
      <w:r w:rsidRPr="003446A5">
        <w:rPr>
          <w:rFonts w:cs="Calibri"/>
        </w:rPr>
        <w:t xml:space="preserve">, w tym </w:t>
      </w:r>
      <w:r>
        <w:rPr>
          <w:rFonts w:cs="Calibri"/>
          <w:b/>
        </w:rPr>
        <w:t>30</w:t>
      </w:r>
      <w:r w:rsidRPr="003446A5">
        <w:rPr>
          <w:rFonts w:cs="Calibri"/>
          <w:b/>
        </w:rPr>
        <w:t xml:space="preserve">  wolontariuszy</w:t>
      </w:r>
    </w:p>
    <w:p w:rsidR="001151B6" w:rsidRPr="00FD0290" w:rsidRDefault="001151B6" w:rsidP="001151B6">
      <w:pPr>
        <w:spacing w:after="0"/>
        <w:jc w:val="both"/>
        <w:rPr>
          <w:rFonts w:cs="Calibri"/>
        </w:rPr>
      </w:pPr>
    </w:p>
    <w:p w:rsidR="001151B6" w:rsidRPr="00635A62" w:rsidRDefault="001151B6" w:rsidP="001151B6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B16BD9">
        <w:rPr>
          <w:rFonts w:cs="Calibri"/>
          <w:b/>
        </w:rPr>
        <w:t>Szacunkowa liczba odbiorców</w:t>
      </w:r>
      <w:r w:rsidRPr="001E1053">
        <w:rPr>
          <w:rFonts w:cs="Calibri"/>
        </w:rPr>
        <w:t xml:space="preserve"> wszystkich dotowanych przedsięwzięć: </w:t>
      </w:r>
      <w:r>
        <w:rPr>
          <w:rFonts w:cs="Calibri"/>
          <w:b/>
        </w:rPr>
        <w:t>3 000</w:t>
      </w:r>
      <w:r w:rsidRPr="00635A62">
        <w:rPr>
          <w:rFonts w:cs="Calibri"/>
        </w:rPr>
        <w:t>,</w:t>
      </w:r>
      <w:r w:rsidRPr="00635A62">
        <w:rPr>
          <w:rFonts w:cs="Calibri"/>
          <w:b/>
        </w:rPr>
        <w:t xml:space="preserve"> </w:t>
      </w:r>
      <w:r w:rsidRPr="00635A62">
        <w:rPr>
          <w:rFonts w:cs="Calibri"/>
          <w:i/>
        </w:rPr>
        <w:t>przy czym poszczególne osoby mogą się powtarzać w różnych projektach</w:t>
      </w:r>
    </w:p>
    <w:p w:rsidR="001151B6" w:rsidRPr="00057084" w:rsidRDefault="001151B6" w:rsidP="001151B6">
      <w:pPr>
        <w:spacing w:after="0"/>
        <w:jc w:val="both"/>
        <w:rPr>
          <w:rFonts w:cs="Calibri"/>
        </w:rPr>
      </w:pPr>
    </w:p>
    <w:p w:rsidR="001151B6" w:rsidRPr="002C1679" w:rsidRDefault="001151B6" w:rsidP="001151B6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>Łączna kwota wsparcia finansowego udzielonego przez Gminę Miasta Toruń w 20</w:t>
      </w:r>
      <w:r>
        <w:rPr>
          <w:rFonts w:cs="Calibri"/>
        </w:rPr>
        <w:t>20</w:t>
      </w:r>
      <w:r w:rsidRPr="001E1053">
        <w:rPr>
          <w:rFonts w:cs="Calibri"/>
        </w:rPr>
        <w:t xml:space="preserve"> r.:                    </w:t>
      </w:r>
      <w:r>
        <w:rPr>
          <w:rFonts w:cs="Calibri"/>
          <w:b/>
        </w:rPr>
        <w:t xml:space="preserve">30 000 </w:t>
      </w:r>
      <w:r w:rsidRPr="007726B4">
        <w:rPr>
          <w:rFonts w:cs="Calibri"/>
          <w:b/>
        </w:rPr>
        <w:t>zł</w:t>
      </w:r>
      <w:r w:rsidRPr="002C1679">
        <w:rPr>
          <w:rFonts w:cs="Calibri"/>
        </w:rPr>
        <w:t>, w tym:</w:t>
      </w:r>
    </w:p>
    <w:p w:rsidR="001151B6" w:rsidRDefault="001151B6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łączna kwota udzielonych dotacji w ramach otwartych konkursów: </w:t>
      </w:r>
      <w:r>
        <w:rPr>
          <w:rFonts w:cs="Calibri"/>
          <w:b/>
        </w:rPr>
        <w:t>30 000</w:t>
      </w:r>
      <w:r>
        <w:rPr>
          <w:rFonts w:cs="Calibri"/>
        </w:rPr>
        <w:t xml:space="preserve"> </w:t>
      </w:r>
      <w:r>
        <w:rPr>
          <w:rFonts w:cs="Calibri"/>
          <w:b/>
        </w:rPr>
        <w:t>zł</w:t>
      </w:r>
      <w:r>
        <w:rPr>
          <w:rFonts w:cs="Calibri"/>
        </w:rPr>
        <w:t>, w tym:</w:t>
      </w:r>
    </w:p>
    <w:p w:rsidR="001151B6" w:rsidRDefault="001151B6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 xml:space="preserve">30 000 zł </w:t>
      </w:r>
    </w:p>
    <w:p w:rsidR="001151B6" w:rsidRPr="00772929" w:rsidRDefault="001151B6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</w:rPr>
        <w:t>0</w:t>
      </w:r>
      <w:r>
        <w:rPr>
          <w:rFonts w:cs="Calibri"/>
          <w:b/>
          <w:color w:val="000000"/>
        </w:rPr>
        <w:t xml:space="preserve"> zł</w:t>
      </w:r>
    </w:p>
    <w:p w:rsidR="001151B6" w:rsidRPr="001151B6" w:rsidRDefault="001151B6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1151B6">
        <w:rPr>
          <w:rFonts w:cs="Calibri"/>
        </w:rPr>
        <w:lastRenderedPageBreak/>
        <w:t xml:space="preserve">łączna kwota udzielonych dotacji w ramach trybu art. 19a ustawy: </w:t>
      </w:r>
      <w:r w:rsidRPr="001151B6">
        <w:rPr>
          <w:rFonts w:cs="Calibri"/>
          <w:b/>
        </w:rPr>
        <w:t>0 zł</w:t>
      </w:r>
      <w:r>
        <w:rPr>
          <w:rFonts w:cs="Calibri"/>
        </w:rPr>
        <w:t xml:space="preserve"> </w:t>
      </w:r>
    </w:p>
    <w:p w:rsidR="001151B6" w:rsidRPr="00AB2095" w:rsidRDefault="001151B6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1151B6">
        <w:rPr>
          <w:rFonts w:cs="Calibri"/>
        </w:rPr>
        <w:t>łączna kwota wykorzystanych dotacji w ramach otwartych konkursów:</w:t>
      </w:r>
      <w:r w:rsidRPr="001151B6">
        <w:rPr>
          <w:rFonts w:cs="Calibri"/>
          <w:b/>
          <w:color w:val="000000"/>
          <w:lang w:eastAsia="pl-PL"/>
        </w:rPr>
        <w:t xml:space="preserve"> 30 000 zł</w:t>
      </w:r>
      <w:r w:rsidRPr="001151B6">
        <w:rPr>
          <w:rFonts w:cs="Calibri"/>
        </w:rPr>
        <w:t>, w tym:</w:t>
      </w:r>
    </w:p>
    <w:p w:rsidR="001151B6" w:rsidRDefault="001151B6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  <w:color w:val="000000"/>
        </w:rPr>
      </w:pPr>
      <w:r w:rsidRPr="006529A7">
        <w:rPr>
          <w:rFonts w:cs="Calibri"/>
          <w:color w:val="000000"/>
        </w:rPr>
        <w:t>w formie wsparcia realizacji zadania:</w:t>
      </w:r>
      <w:r w:rsidRPr="006529A7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30 00</w:t>
      </w:r>
      <w:r>
        <w:rPr>
          <w:rFonts w:cs="Calibri"/>
          <w:b/>
        </w:rPr>
        <w:t>0</w:t>
      </w:r>
      <w:r w:rsidRPr="00057084">
        <w:rPr>
          <w:rFonts w:cs="Calibri"/>
          <w:b/>
        </w:rPr>
        <w:t xml:space="preserve"> </w:t>
      </w:r>
      <w:r w:rsidRPr="006529A7">
        <w:rPr>
          <w:rFonts w:cs="Calibri"/>
          <w:b/>
          <w:color w:val="000000"/>
          <w:lang w:eastAsia="pl-PL"/>
        </w:rPr>
        <w:t>zł</w:t>
      </w:r>
      <w:r w:rsidRPr="006529A7">
        <w:rPr>
          <w:rFonts w:cs="Calibri"/>
          <w:b/>
          <w:color w:val="000000"/>
        </w:rPr>
        <w:t xml:space="preserve"> </w:t>
      </w:r>
    </w:p>
    <w:p w:rsidR="001151B6" w:rsidRPr="00AB2095" w:rsidRDefault="001151B6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  <w:color w:val="000000"/>
        </w:rPr>
      </w:pPr>
      <w:r w:rsidRPr="006529A7"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</w:rPr>
        <w:t>0</w:t>
      </w:r>
      <w:r w:rsidRPr="00057084">
        <w:rPr>
          <w:rFonts w:cs="Calibri"/>
          <w:b/>
        </w:rPr>
        <w:t xml:space="preserve"> </w:t>
      </w:r>
      <w:r w:rsidRPr="006529A7">
        <w:rPr>
          <w:rFonts w:cs="Calibri"/>
          <w:b/>
          <w:color w:val="000000"/>
        </w:rPr>
        <w:t xml:space="preserve"> zł </w:t>
      </w:r>
    </w:p>
    <w:p w:rsidR="001151B6" w:rsidRPr="001151B6" w:rsidRDefault="001151B6" w:rsidP="00072A96">
      <w:pPr>
        <w:pStyle w:val="Akapitzlist"/>
        <w:numPr>
          <w:ilvl w:val="0"/>
          <w:numId w:val="36"/>
        </w:numPr>
        <w:spacing w:after="0"/>
        <w:jc w:val="both"/>
        <w:rPr>
          <w:rFonts w:cs="Calibri"/>
          <w:color w:val="000000"/>
        </w:rPr>
      </w:pPr>
      <w:r w:rsidRPr="00AB2095">
        <w:rPr>
          <w:rFonts w:cs="Calibri"/>
        </w:rPr>
        <w:t xml:space="preserve">łączna kwota wykorzystanych dotacji w ramach trybu art. 19a ustawy: </w:t>
      </w:r>
      <w:r>
        <w:rPr>
          <w:rFonts w:cs="Calibri"/>
          <w:b/>
        </w:rPr>
        <w:t>0 </w:t>
      </w:r>
      <w:r w:rsidRPr="00AB2095">
        <w:rPr>
          <w:rFonts w:cs="Calibri"/>
          <w:b/>
        </w:rPr>
        <w:t>zł</w:t>
      </w:r>
      <w:r w:rsidRPr="00AB2095">
        <w:rPr>
          <w:rFonts w:cs="Calibri"/>
        </w:rPr>
        <w:t xml:space="preserve"> </w:t>
      </w:r>
      <w:r w:rsidRPr="00AB2095">
        <w:rPr>
          <w:rFonts w:cs="Calibri"/>
        </w:rPr>
        <w:br/>
      </w:r>
    </w:p>
    <w:p w:rsidR="001151B6" w:rsidRPr="00FD0290" w:rsidRDefault="001151B6" w:rsidP="001151B6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151748">
        <w:rPr>
          <w:rFonts w:cs="Calibri"/>
        </w:rPr>
        <w:t xml:space="preserve">Średnia wysokość wykorzystanej dotacji:  </w:t>
      </w:r>
      <w:r w:rsidRPr="00F54979">
        <w:rPr>
          <w:rFonts w:cs="Calibri"/>
          <w:b/>
        </w:rPr>
        <w:t>30 000</w:t>
      </w:r>
      <w:r w:rsidRPr="00057084">
        <w:rPr>
          <w:rFonts w:cs="Calibri"/>
          <w:b/>
        </w:rPr>
        <w:t xml:space="preserve"> </w:t>
      </w:r>
      <w:r w:rsidRPr="00FA1C13">
        <w:rPr>
          <w:rFonts w:cs="Calibri"/>
          <w:b/>
        </w:rPr>
        <w:t>zł</w:t>
      </w:r>
      <w:r>
        <w:rPr>
          <w:rFonts w:cs="Calibri"/>
        </w:rPr>
        <w:t xml:space="preserve"> </w:t>
      </w:r>
    </w:p>
    <w:p w:rsidR="001151B6" w:rsidRPr="00AB2095" w:rsidRDefault="001151B6" w:rsidP="001151B6">
      <w:pPr>
        <w:spacing w:after="0" w:line="240" w:lineRule="auto"/>
        <w:jc w:val="both"/>
        <w:rPr>
          <w:rFonts w:cs="Calibri"/>
        </w:rPr>
      </w:pPr>
    </w:p>
    <w:p w:rsidR="00C47033" w:rsidRPr="00D83A15" w:rsidRDefault="001151B6" w:rsidP="00C47033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AB2095">
        <w:rPr>
          <w:bCs/>
        </w:rPr>
        <w:t xml:space="preserve">Wysokość środków przeznaczonych w budżecie Gminy Miasta Toruń </w:t>
      </w:r>
      <w:r w:rsidRPr="00AB2095">
        <w:rPr>
          <w:b/>
          <w:bCs/>
          <w:u w:val="single"/>
        </w:rPr>
        <w:t>na rok 20</w:t>
      </w:r>
      <w:r>
        <w:rPr>
          <w:b/>
          <w:bCs/>
          <w:u w:val="single"/>
        </w:rPr>
        <w:t>21</w:t>
      </w:r>
      <w:r w:rsidRPr="00AB2095">
        <w:rPr>
          <w:bCs/>
        </w:rPr>
        <w:t xml:space="preserve">                       </w:t>
      </w:r>
      <w:r>
        <w:rPr>
          <w:bCs/>
        </w:rPr>
        <w:br/>
      </w:r>
      <w:r w:rsidRPr="00AB2095">
        <w:rPr>
          <w:bCs/>
        </w:rPr>
        <w:t>na realizację zadań publicznych przez organizacje pozarządowe (</w:t>
      </w:r>
      <w:r w:rsidRPr="00086BA2">
        <w:t xml:space="preserve">łączna wartość przeznaczonego wsparcia): </w:t>
      </w:r>
      <w:r w:rsidRPr="00F54979">
        <w:rPr>
          <w:b/>
        </w:rPr>
        <w:t>30</w:t>
      </w:r>
      <w:r>
        <w:rPr>
          <w:b/>
        </w:rPr>
        <w:t> </w:t>
      </w:r>
      <w:r w:rsidRPr="00F54979">
        <w:rPr>
          <w:b/>
        </w:rPr>
        <w:t>00</w:t>
      </w:r>
      <w:r w:rsidRPr="00F54979">
        <w:rPr>
          <w:rFonts w:cs="Calibri"/>
          <w:b/>
        </w:rPr>
        <w:t>0</w:t>
      </w:r>
      <w:r>
        <w:rPr>
          <w:rFonts w:cs="Calibri"/>
          <w:b/>
        </w:rPr>
        <w:t xml:space="preserve"> z</w:t>
      </w:r>
      <w:r>
        <w:rPr>
          <w:b/>
        </w:rPr>
        <w:t xml:space="preserve">ł </w:t>
      </w:r>
      <w:r w:rsidRPr="001151B6">
        <w:t>(</w:t>
      </w:r>
      <w:r w:rsidRPr="00096AEF">
        <w:t>konkurs wieloletni na lata 2020-2022, ogółem kwot</w:t>
      </w:r>
      <w:r>
        <w:t>a</w:t>
      </w:r>
      <w:r w:rsidRPr="00096AEF">
        <w:t xml:space="preserve"> dotacji: </w:t>
      </w:r>
      <w:r>
        <w:br/>
        <w:t>90 000 zł)</w:t>
      </w:r>
    </w:p>
    <w:p w:rsidR="00C47033" w:rsidRDefault="00C47033" w:rsidP="00C47033">
      <w:pPr>
        <w:pBdr>
          <w:bottom w:val="single" w:sz="4" w:space="1" w:color="auto"/>
        </w:pBdr>
        <w:spacing w:after="0" w:line="240" w:lineRule="auto"/>
        <w:rPr>
          <w:rFonts w:cs="Calibri"/>
          <w:b/>
        </w:rPr>
      </w:pPr>
    </w:p>
    <w:p w:rsidR="006F326D" w:rsidRDefault="006F326D" w:rsidP="00C47033">
      <w:pPr>
        <w:pBdr>
          <w:bottom w:val="single" w:sz="4" w:space="1" w:color="auto"/>
        </w:pBdr>
        <w:spacing w:after="0" w:line="240" w:lineRule="auto"/>
        <w:rPr>
          <w:rFonts w:cs="Calibri"/>
          <w:b/>
        </w:rPr>
      </w:pPr>
    </w:p>
    <w:p w:rsidR="006F326D" w:rsidRDefault="006F326D" w:rsidP="00C47033">
      <w:pPr>
        <w:pBdr>
          <w:bottom w:val="single" w:sz="4" w:space="1" w:color="auto"/>
        </w:pBdr>
        <w:spacing w:after="0" w:line="240" w:lineRule="auto"/>
        <w:rPr>
          <w:rFonts w:cs="Calibri"/>
          <w:b/>
        </w:rPr>
      </w:pPr>
    </w:p>
    <w:p w:rsidR="00C47033" w:rsidRDefault="00C47033" w:rsidP="00C47033">
      <w:pPr>
        <w:spacing w:after="0" w:line="240" w:lineRule="auto"/>
        <w:ind w:firstLine="426"/>
        <w:rPr>
          <w:rFonts w:cs="Calibri"/>
          <w:b/>
        </w:rPr>
      </w:pPr>
    </w:p>
    <w:p w:rsidR="00C47033" w:rsidRPr="006F326D" w:rsidRDefault="00C47033" w:rsidP="00C47033">
      <w:pPr>
        <w:spacing w:after="0" w:line="240" w:lineRule="auto"/>
        <w:rPr>
          <w:rFonts w:cs="Calibri"/>
          <w:b/>
          <w:i/>
        </w:rPr>
      </w:pPr>
      <w:r w:rsidRPr="006F326D">
        <w:rPr>
          <w:b/>
          <w:i/>
        </w:rPr>
        <w:t xml:space="preserve">Nazwa jednostki: </w:t>
      </w:r>
      <w:r w:rsidRPr="006F326D">
        <w:rPr>
          <w:rFonts w:cs="Calibri"/>
          <w:b/>
          <w:i/>
        </w:rPr>
        <w:t xml:space="preserve">Wydział Komunikacji Społecznej i Informacji/Wydział Zdrowia i Polityki Społecznej </w:t>
      </w:r>
    </w:p>
    <w:p w:rsidR="00C47033" w:rsidRDefault="00C47033" w:rsidP="00C47033">
      <w:pPr>
        <w:spacing w:after="0" w:line="240" w:lineRule="auto"/>
        <w:ind w:firstLine="426"/>
        <w:jc w:val="both"/>
        <w:rPr>
          <w:rFonts w:cs="Calibri"/>
          <w:i/>
        </w:rPr>
      </w:pPr>
    </w:p>
    <w:p w:rsidR="00C47033" w:rsidRPr="006F326D" w:rsidRDefault="00C47033" w:rsidP="00C47033">
      <w:pPr>
        <w:spacing w:after="0"/>
        <w:jc w:val="both"/>
        <w:rPr>
          <w:rFonts w:cs="Calibri"/>
          <w:b/>
          <w:i/>
        </w:rPr>
      </w:pPr>
      <w:r w:rsidRPr="006F326D">
        <w:rPr>
          <w:rFonts w:cs="Calibri"/>
          <w:b/>
          <w:i/>
        </w:rPr>
        <w:t xml:space="preserve">Nazwa zadania publicznego: </w:t>
      </w:r>
    </w:p>
    <w:p w:rsidR="00C47033" w:rsidRPr="006F326D" w:rsidRDefault="00C47033" w:rsidP="00072A96">
      <w:pPr>
        <w:numPr>
          <w:ilvl w:val="0"/>
          <w:numId w:val="102"/>
        </w:numPr>
        <w:spacing w:after="0"/>
        <w:jc w:val="both"/>
        <w:rPr>
          <w:rFonts w:cs="Calibri"/>
          <w:b/>
          <w:i/>
        </w:rPr>
      </w:pPr>
      <w:r w:rsidRPr="006F326D">
        <w:rPr>
          <w:rFonts w:cs="Calibri"/>
          <w:b/>
          <w:i/>
        </w:rPr>
        <w:t>działania na rzecz osób w wieku 65+</w:t>
      </w:r>
    </w:p>
    <w:p w:rsidR="00C47033" w:rsidRPr="006F326D" w:rsidRDefault="00C47033" w:rsidP="00072A96">
      <w:pPr>
        <w:numPr>
          <w:ilvl w:val="0"/>
          <w:numId w:val="102"/>
        </w:numPr>
        <w:spacing w:after="0"/>
        <w:jc w:val="both"/>
        <w:rPr>
          <w:rFonts w:cs="Calibri"/>
          <w:b/>
          <w:i/>
        </w:rPr>
      </w:pPr>
      <w:r w:rsidRPr="006F326D">
        <w:rPr>
          <w:rFonts w:cs="Calibri"/>
          <w:b/>
          <w:i/>
        </w:rPr>
        <w:t>Organizacja Święta Seniora Senioriada 20</w:t>
      </w:r>
      <w:r w:rsidR="009E3B3E" w:rsidRPr="006F326D">
        <w:rPr>
          <w:rFonts w:cs="Calibri"/>
          <w:b/>
          <w:i/>
        </w:rPr>
        <w:t>20</w:t>
      </w:r>
    </w:p>
    <w:p w:rsidR="009E3B3E" w:rsidRPr="008839AD" w:rsidRDefault="009E3B3E" w:rsidP="006F326D">
      <w:pPr>
        <w:pStyle w:val="Akapitzlist"/>
        <w:spacing w:after="0"/>
        <w:ind w:left="0"/>
        <w:jc w:val="both"/>
        <w:rPr>
          <w:rFonts w:cs="Calibri"/>
        </w:rPr>
      </w:pPr>
    </w:p>
    <w:p w:rsidR="009E3B3E" w:rsidRPr="008839AD" w:rsidRDefault="009E3B3E" w:rsidP="009E3B3E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8839AD">
        <w:rPr>
          <w:rFonts w:cs="Calibri"/>
          <w:b/>
        </w:rPr>
        <w:t>Liczba organizacji, które otrzymały wsparcie finansowe</w:t>
      </w:r>
      <w:r w:rsidRPr="008839AD">
        <w:rPr>
          <w:rFonts w:cs="Calibri"/>
        </w:rPr>
        <w:t xml:space="preserve"> od Gminy Miasta Toruń:  </w:t>
      </w:r>
      <w:r w:rsidR="00DE38DA">
        <w:rPr>
          <w:rFonts w:cs="Calibri"/>
          <w:b/>
        </w:rPr>
        <w:t>10</w:t>
      </w:r>
      <w:r w:rsidRPr="008839AD">
        <w:rPr>
          <w:rFonts w:cs="Calibri"/>
        </w:rPr>
        <w:t xml:space="preserve">, </w:t>
      </w:r>
      <w:r w:rsidRPr="008839AD">
        <w:rPr>
          <w:rFonts w:cs="Calibri"/>
        </w:rPr>
        <w:br/>
        <w:t>w tym:</w:t>
      </w:r>
    </w:p>
    <w:p w:rsidR="009E3B3E" w:rsidRPr="008839AD" w:rsidRDefault="009E3B3E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</w:rPr>
      </w:pPr>
      <w:r w:rsidRPr="008839AD">
        <w:rPr>
          <w:rFonts w:cs="Calibri"/>
        </w:rPr>
        <w:t xml:space="preserve">w ramach otwartych konkursów: </w:t>
      </w:r>
      <w:r w:rsidR="00DE38DA">
        <w:rPr>
          <w:rFonts w:cs="Calibri"/>
        </w:rPr>
        <w:t>10</w:t>
      </w:r>
      <w:r w:rsidRPr="008839AD">
        <w:rPr>
          <w:rFonts w:cs="Calibri"/>
        </w:rPr>
        <w:t>, w tym:</w:t>
      </w:r>
    </w:p>
    <w:p w:rsidR="009E3B3E" w:rsidRPr="008839AD" w:rsidRDefault="009E3B3E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</w:rPr>
      </w:pPr>
      <w:r w:rsidRPr="008839AD">
        <w:rPr>
          <w:rFonts w:cs="Calibri"/>
        </w:rPr>
        <w:t xml:space="preserve">w formie wsparcia realizacji zadania: </w:t>
      </w:r>
      <w:r w:rsidR="00DE38DA">
        <w:rPr>
          <w:rFonts w:cs="Calibri"/>
        </w:rPr>
        <w:t>10</w:t>
      </w:r>
    </w:p>
    <w:p w:rsidR="009E3B3E" w:rsidRPr="008839AD" w:rsidRDefault="009E3B3E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</w:rPr>
      </w:pPr>
      <w:r w:rsidRPr="008839AD">
        <w:rPr>
          <w:rFonts w:cs="Calibri"/>
        </w:rPr>
        <w:t xml:space="preserve">w formie powierzenia realizacji zadania: </w:t>
      </w:r>
      <w:r w:rsidR="00DE38DA">
        <w:rPr>
          <w:rFonts w:cs="Calibri"/>
        </w:rPr>
        <w:t>0</w:t>
      </w:r>
    </w:p>
    <w:p w:rsidR="009E3B3E" w:rsidRPr="00DE38DA" w:rsidRDefault="009E3B3E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</w:rPr>
      </w:pPr>
      <w:r w:rsidRPr="008839AD">
        <w:rPr>
          <w:rFonts w:cs="Calibri"/>
        </w:rPr>
        <w:t>w ramach trybu art. 19a ustawy (tryb pozakonkursowy):</w:t>
      </w:r>
      <w:r w:rsidR="00DE38DA">
        <w:rPr>
          <w:rFonts w:cs="Calibri"/>
        </w:rPr>
        <w:t xml:space="preserve"> 0</w:t>
      </w:r>
    </w:p>
    <w:p w:rsidR="009E3B3E" w:rsidRPr="008839AD" w:rsidRDefault="009E3B3E" w:rsidP="009E3B3E">
      <w:pPr>
        <w:pStyle w:val="Akapitzlist"/>
        <w:spacing w:after="0"/>
        <w:ind w:left="0"/>
        <w:jc w:val="both"/>
        <w:rPr>
          <w:rFonts w:cs="Calibri"/>
        </w:rPr>
      </w:pPr>
    </w:p>
    <w:p w:rsidR="009E3B3E" w:rsidRPr="008839AD" w:rsidRDefault="009E3B3E" w:rsidP="009E3B3E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8839AD">
        <w:rPr>
          <w:rFonts w:cs="Calibri"/>
          <w:b/>
        </w:rPr>
        <w:t>Liczba zrealizowanych projektów</w:t>
      </w:r>
      <w:r w:rsidRPr="008839AD">
        <w:rPr>
          <w:rFonts w:cs="Calibri"/>
        </w:rPr>
        <w:t xml:space="preserve"> przez organizacje pozarządowe: </w:t>
      </w:r>
      <w:r w:rsidR="00DE38DA">
        <w:rPr>
          <w:rFonts w:cs="Calibri"/>
          <w:b/>
        </w:rPr>
        <w:t>11</w:t>
      </w:r>
      <w:r w:rsidRPr="008839AD">
        <w:rPr>
          <w:rFonts w:cs="Calibri"/>
        </w:rPr>
        <w:t>, w tym:</w:t>
      </w:r>
    </w:p>
    <w:p w:rsidR="009E3B3E" w:rsidRPr="008839AD" w:rsidRDefault="009E3B3E" w:rsidP="009E3B3E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8839AD">
        <w:rPr>
          <w:rFonts w:cs="Calibri"/>
        </w:rPr>
        <w:t xml:space="preserve">w ramach otwartych konkursów: </w:t>
      </w:r>
      <w:r w:rsidR="00DE38DA">
        <w:rPr>
          <w:rFonts w:cs="Calibri"/>
          <w:b/>
        </w:rPr>
        <w:t>11</w:t>
      </w:r>
      <w:r w:rsidRPr="008839AD">
        <w:rPr>
          <w:rFonts w:cs="Calibri"/>
          <w:b/>
        </w:rPr>
        <w:t>,</w:t>
      </w:r>
      <w:r w:rsidRPr="008839AD">
        <w:rPr>
          <w:rFonts w:cs="Calibri"/>
        </w:rPr>
        <w:t xml:space="preserve"> w tym:</w:t>
      </w:r>
    </w:p>
    <w:p w:rsidR="009E3B3E" w:rsidRPr="008839AD" w:rsidRDefault="009E3B3E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</w:rPr>
      </w:pPr>
      <w:r w:rsidRPr="008839AD">
        <w:rPr>
          <w:rFonts w:cs="Calibri"/>
        </w:rPr>
        <w:t>w formie wsparcia realizacji zadania:</w:t>
      </w:r>
      <w:r w:rsidRPr="008839AD">
        <w:rPr>
          <w:rFonts w:cs="Calibri"/>
          <w:b/>
        </w:rPr>
        <w:t xml:space="preserve"> </w:t>
      </w:r>
      <w:r w:rsidR="00DE38DA">
        <w:rPr>
          <w:rFonts w:cs="Calibri"/>
          <w:b/>
        </w:rPr>
        <w:t>11</w:t>
      </w:r>
    </w:p>
    <w:p w:rsidR="009E3B3E" w:rsidRPr="008839AD" w:rsidRDefault="009E3B3E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</w:rPr>
      </w:pPr>
      <w:r w:rsidRPr="008839AD">
        <w:rPr>
          <w:rFonts w:cs="Calibri"/>
        </w:rPr>
        <w:t xml:space="preserve">w formie powierzenia realizacji zadania: </w:t>
      </w:r>
      <w:r w:rsidR="00DE38DA">
        <w:rPr>
          <w:rFonts w:cs="Calibri"/>
          <w:b/>
        </w:rPr>
        <w:t>0</w:t>
      </w:r>
    </w:p>
    <w:p w:rsidR="009E3B3E" w:rsidRPr="008839AD" w:rsidRDefault="009E3B3E" w:rsidP="009E3B3E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8839AD">
        <w:rPr>
          <w:rFonts w:cs="Calibri"/>
        </w:rPr>
        <w:t xml:space="preserve">w ramach trybu art. 19a ustawy: </w:t>
      </w:r>
      <w:r w:rsidR="00DE38DA">
        <w:rPr>
          <w:rFonts w:cs="Calibri"/>
          <w:b/>
        </w:rPr>
        <w:t>0</w:t>
      </w:r>
    </w:p>
    <w:p w:rsidR="009E3B3E" w:rsidRPr="008839AD" w:rsidRDefault="009E3B3E" w:rsidP="009E3B3E">
      <w:pPr>
        <w:spacing w:after="0"/>
        <w:jc w:val="both"/>
        <w:rPr>
          <w:rFonts w:cs="Calibri"/>
        </w:rPr>
      </w:pPr>
    </w:p>
    <w:p w:rsidR="009E3B3E" w:rsidRPr="008839AD" w:rsidRDefault="009E3B3E" w:rsidP="009E3B3E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711CCD">
        <w:rPr>
          <w:rFonts w:cs="Calibri"/>
          <w:b/>
        </w:rPr>
        <w:t>Liczba ogłoszonych konkursów</w:t>
      </w:r>
      <w:r w:rsidRPr="008839AD">
        <w:rPr>
          <w:rFonts w:cs="Calibri"/>
        </w:rPr>
        <w:t>:</w:t>
      </w:r>
      <w:r w:rsidRPr="008839AD">
        <w:rPr>
          <w:rFonts w:cs="Calibri"/>
          <w:b/>
        </w:rPr>
        <w:t xml:space="preserve"> 1</w:t>
      </w:r>
      <w:r w:rsidRPr="008839AD">
        <w:rPr>
          <w:rFonts w:cs="Calibri"/>
          <w:i/>
        </w:rPr>
        <w:t>,</w:t>
      </w:r>
      <w:r w:rsidRPr="008839AD">
        <w:rPr>
          <w:rFonts w:cs="Calibri"/>
        </w:rPr>
        <w:t xml:space="preserve"> w tym:</w:t>
      </w:r>
    </w:p>
    <w:p w:rsidR="009E3B3E" w:rsidRPr="008839AD" w:rsidRDefault="009E3B3E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</w:rPr>
      </w:pPr>
      <w:r w:rsidRPr="008839AD">
        <w:rPr>
          <w:rFonts w:cs="Calibri"/>
        </w:rPr>
        <w:t>w formie wsparcia realizacji zadania:</w:t>
      </w:r>
      <w:r w:rsidRPr="008839AD">
        <w:rPr>
          <w:rFonts w:cs="Calibri"/>
          <w:b/>
        </w:rPr>
        <w:t xml:space="preserve"> 1</w:t>
      </w:r>
    </w:p>
    <w:p w:rsidR="009E3B3E" w:rsidRPr="008839AD" w:rsidRDefault="009E3B3E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</w:rPr>
      </w:pPr>
      <w:r w:rsidRPr="008839AD">
        <w:rPr>
          <w:rFonts w:cs="Calibri"/>
        </w:rPr>
        <w:t xml:space="preserve">w formie powierzenia realizacji zadania: </w:t>
      </w:r>
      <w:r w:rsidR="00DE38DA">
        <w:rPr>
          <w:rFonts w:cs="Calibri"/>
        </w:rPr>
        <w:t>0</w:t>
      </w:r>
    </w:p>
    <w:p w:rsidR="009E3B3E" w:rsidRPr="008839AD" w:rsidRDefault="009E3B3E" w:rsidP="009E3B3E">
      <w:pPr>
        <w:pStyle w:val="Akapitzlist"/>
        <w:spacing w:after="0"/>
        <w:ind w:left="0"/>
        <w:jc w:val="both"/>
        <w:rPr>
          <w:rFonts w:cs="Calibri"/>
          <w:i/>
        </w:rPr>
      </w:pPr>
    </w:p>
    <w:p w:rsidR="009E3B3E" w:rsidRPr="008839AD" w:rsidRDefault="009E3B3E" w:rsidP="009E3B3E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8839AD">
        <w:rPr>
          <w:rFonts w:cs="Calibri"/>
          <w:b/>
        </w:rPr>
        <w:t>Liczba podpisanych w 20</w:t>
      </w:r>
      <w:r w:rsidR="00DE38DA">
        <w:rPr>
          <w:rFonts w:cs="Calibri"/>
          <w:b/>
        </w:rPr>
        <w:t>20</w:t>
      </w:r>
      <w:r w:rsidRPr="008839AD">
        <w:rPr>
          <w:rFonts w:cs="Calibri"/>
          <w:b/>
        </w:rPr>
        <w:t xml:space="preserve"> r. umów na zadania wieloletnie</w:t>
      </w:r>
      <w:r w:rsidRPr="008839AD">
        <w:rPr>
          <w:rFonts w:cs="Calibri"/>
        </w:rPr>
        <w:t xml:space="preserve">: </w:t>
      </w:r>
      <w:r w:rsidR="00DE38DA">
        <w:rPr>
          <w:rFonts w:cs="Calibri"/>
          <w:b/>
        </w:rPr>
        <w:t>0</w:t>
      </w:r>
    </w:p>
    <w:p w:rsidR="009E3B3E" w:rsidRPr="008839AD" w:rsidRDefault="009E3B3E" w:rsidP="009E3B3E">
      <w:pPr>
        <w:spacing w:after="0"/>
        <w:jc w:val="both"/>
        <w:rPr>
          <w:rFonts w:cs="Calibri"/>
        </w:rPr>
      </w:pPr>
    </w:p>
    <w:p w:rsidR="00DE38DA" w:rsidRDefault="009E3B3E" w:rsidP="00DE38DA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8839AD">
        <w:rPr>
          <w:rFonts w:cs="Calibri"/>
          <w:b/>
        </w:rPr>
        <w:t>Liczba realizowanych w 20</w:t>
      </w:r>
      <w:r w:rsidR="00DE38DA">
        <w:rPr>
          <w:rFonts w:cs="Calibri"/>
          <w:b/>
        </w:rPr>
        <w:t>20</w:t>
      </w:r>
      <w:r w:rsidRPr="008839AD">
        <w:rPr>
          <w:rFonts w:cs="Calibri"/>
          <w:b/>
        </w:rPr>
        <w:t xml:space="preserve"> r. zadań wieloletnich</w:t>
      </w:r>
      <w:r w:rsidRPr="008839AD">
        <w:rPr>
          <w:rFonts w:cs="Calibri"/>
        </w:rPr>
        <w:t xml:space="preserve">: </w:t>
      </w:r>
      <w:r w:rsidR="00DE38DA">
        <w:rPr>
          <w:rFonts w:cs="Calibri"/>
          <w:b/>
        </w:rPr>
        <w:t>0</w:t>
      </w:r>
    </w:p>
    <w:p w:rsidR="00DE38DA" w:rsidRPr="00DE38DA" w:rsidRDefault="00DE38DA" w:rsidP="00DE38DA">
      <w:pPr>
        <w:pStyle w:val="Akapitzlist"/>
        <w:spacing w:after="0"/>
        <w:ind w:left="0"/>
        <w:jc w:val="both"/>
        <w:rPr>
          <w:rFonts w:cs="Calibri"/>
        </w:rPr>
      </w:pPr>
    </w:p>
    <w:p w:rsidR="00DE38DA" w:rsidRPr="00FD0290" w:rsidRDefault="00DE38DA" w:rsidP="00072A96">
      <w:pPr>
        <w:pStyle w:val="Akapitzlist"/>
        <w:numPr>
          <w:ilvl w:val="0"/>
          <w:numId w:val="8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b/>
          <w:color w:val="000000"/>
        </w:rPr>
        <w:t>Liczba podpisanych w 2020</w:t>
      </w:r>
      <w:r w:rsidR="006F326D">
        <w:rPr>
          <w:rFonts w:cs="Calibri"/>
          <w:b/>
          <w:color w:val="000000"/>
        </w:rPr>
        <w:t xml:space="preserve"> r. aneksów do umów dotacyjnych</w:t>
      </w:r>
      <w:r>
        <w:rPr>
          <w:rFonts w:cs="Calibri"/>
          <w:b/>
          <w:color w:val="000000"/>
        </w:rPr>
        <w:t>: 7</w:t>
      </w:r>
    </w:p>
    <w:p w:rsidR="009E3B3E" w:rsidRPr="008839AD" w:rsidRDefault="009E3B3E" w:rsidP="009E3B3E">
      <w:pPr>
        <w:pStyle w:val="Akapitzlist"/>
        <w:spacing w:after="0"/>
        <w:ind w:left="0"/>
        <w:jc w:val="both"/>
        <w:rPr>
          <w:rFonts w:cs="Calibri"/>
        </w:rPr>
      </w:pPr>
    </w:p>
    <w:p w:rsidR="009E3B3E" w:rsidRPr="008839AD" w:rsidRDefault="009E3B3E" w:rsidP="009E3B3E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DE38DA">
        <w:rPr>
          <w:rFonts w:cs="Calibri"/>
          <w:b/>
        </w:rPr>
        <w:t>Liczba zrealizowanych umów rocznych:</w:t>
      </w:r>
      <w:r w:rsidRPr="008839AD">
        <w:rPr>
          <w:rFonts w:cs="Calibri"/>
        </w:rPr>
        <w:t xml:space="preserve"> </w:t>
      </w:r>
      <w:r w:rsidR="00DE38DA">
        <w:rPr>
          <w:rFonts w:cs="Calibri"/>
          <w:b/>
        </w:rPr>
        <w:t>11</w:t>
      </w:r>
      <w:r w:rsidRPr="008839AD">
        <w:rPr>
          <w:rFonts w:cs="Calibri"/>
        </w:rPr>
        <w:t>, w tym:</w:t>
      </w:r>
    </w:p>
    <w:p w:rsidR="009E3B3E" w:rsidRPr="008839AD" w:rsidRDefault="009E3B3E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</w:rPr>
      </w:pPr>
      <w:r w:rsidRPr="008839AD">
        <w:rPr>
          <w:rFonts w:cs="Calibri"/>
        </w:rPr>
        <w:lastRenderedPageBreak/>
        <w:t>w formie wsparcia realizacji zadania:</w:t>
      </w:r>
      <w:r w:rsidRPr="008839AD">
        <w:rPr>
          <w:rFonts w:cs="Calibri"/>
          <w:b/>
        </w:rPr>
        <w:t xml:space="preserve"> </w:t>
      </w:r>
      <w:r w:rsidR="00DE38DA">
        <w:rPr>
          <w:rFonts w:cs="Calibri"/>
          <w:b/>
        </w:rPr>
        <w:t>11</w:t>
      </w:r>
    </w:p>
    <w:p w:rsidR="009E3B3E" w:rsidRPr="008839AD" w:rsidRDefault="009E3B3E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</w:rPr>
      </w:pPr>
      <w:r w:rsidRPr="008839AD">
        <w:rPr>
          <w:rFonts w:cs="Calibri"/>
        </w:rPr>
        <w:t xml:space="preserve">w formie powierzenia realizacji zadania: </w:t>
      </w:r>
      <w:r w:rsidR="00DE38DA">
        <w:rPr>
          <w:rFonts w:cs="Calibri"/>
          <w:b/>
        </w:rPr>
        <w:t>0</w:t>
      </w:r>
    </w:p>
    <w:p w:rsidR="009E3B3E" w:rsidRPr="008839AD" w:rsidRDefault="009E3B3E" w:rsidP="009E3B3E">
      <w:pPr>
        <w:spacing w:after="0"/>
        <w:jc w:val="both"/>
        <w:rPr>
          <w:rFonts w:cs="Calibri"/>
        </w:rPr>
      </w:pPr>
    </w:p>
    <w:p w:rsidR="009E3B3E" w:rsidRPr="008839AD" w:rsidRDefault="009E3B3E" w:rsidP="009E3B3E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712317">
        <w:rPr>
          <w:rFonts w:cs="Calibri"/>
          <w:b/>
        </w:rPr>
        <w:t>Liczba osób zaangażowanych</w:t>
      </w:r>
      <w:r w:rsidRPr="008839AD">
        <w:rPr>
          <w:rFonts w:cs="Calibri"/>
        </w:rPr>
        <w:t xml:space="preserve"> w realizację projektów: </w:t>
      </w:r>
      <w:r w:rsidR="00F96301">
        <w:rPr>
          <w:rFonts w:cs="Calibri"/>
          <w:b/>
        </w:rPr>
        <w:t>58</w:t>
      </w:r>
      <w:r w:rsidRPr="006F326D">
        <w:rPr>
          <w:rFonts w:cs="Calibri"/>
        </w:rPr>
        <w:t>,</w:t>
      </w:r>
      <w:r w:rsidRPr="008839AD">
        <w:rPr>
          <w:rFonts w:cs="Calibri"/>
        </w:rPr>
        <w:t xml:space="preserve"> w tym </w:t>
      </w:r>
      <w:r w:rsidR="00F96301">
        <w:rPr>
          <w:rFonts w:cs="Calibri"/>
          <w:b/>
        </w:rPr>
        <w:t>36</w:t>
      </w:r>
      <w:r w:rsidRPr="008839AD">
        <w:rPr>
          <w:rFonts w:cs="Calibri"/>
          <w:b/>
        </w:rPr>
        <w:t xml:space="preserve"> wolontariuszy</w:t>
      </w:r>
    </w:p>
    <w:p w:rsidR="009E3B3E" w:rsidRPr="008839AD" w:rsidRDefault="009E3B3E" w:rsidP="009E3B3E">
      <w:pPr>
        <w:spacing w:after="0"/>
        <w:jc w:val="both"/>
        <w:rPr>
          <w:rFonts w:cs="Calibri"/>
        </w:rPr>
      </w:pPr>
    </w:p>
    <w:p w:rsidR="009E3B3E" w:rsidRPr="008839AD" w:rsidRDefault="009E3B3E" w:rsidP="009E3B3E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712317">
        <w:rPr>
          <w:rFonts w:cs="Calibri"/>
          <w:b/>
        </w:rPr>
        <w:t>Szacunkowa liczba odbiorców</w:t>
      </w:r>
      <w:r w:rsidRPr="008839AD">
        <w:rPr>
          <w:rFonts w:cs="Calibri"/>
        </w:rPr>
        <w:t xml:space="preserve"> wszystkich dotowanych przedsięwzięć: </w:t>
      </w:r>
      <w:r w:rsidR="00F96301">
        <w:rPr>
          <w:rFonts w:cs="Calibri"/>
          <w:b/>
        </w:rPr>
        <w:t>16 860</w:t>
      </w:r>
      <w:r w:rsidRPr="008839AD">
        <w:rPr>
          <w:rFonts w:cs="Calibri"/>
        </w:rPr>
        <w:t>,</w:t>
      </w:r>
      <w:r w:rsidRPr="008839AD">
        <w:rPr>
          <w:rFonts w:cs="Calibri"/>
          <w:b/>
        </w:rPr>
        <w:t xml:space="preserve"> </w:t>
      </w:r>
      <w:r w:rsidRPr="008839AD">
        <w:rPr>
          <w:rFonts w:cs="Calibri"/>
          <w:i/>
        </w:rPr>
        <w:t>przy czym poszczególne osoby mogą się powtarzać w różnych projektach</w:t>
      </w:r>
    </w:p>
    <w:p w:rsidR="009E3B3E" w:rsidRPr="008839AD" w:rsidRDefault="009E3B3E" w:rsidP="009E3B3E">
      <w:pPr>
        <w:spacing w:after="0"/>
        <w:jc w:val="both"/>
        <w:rPr>
          <w:rFonts w:cs="Calibri"/>
        </w:rPr>
      </w:pPr>
    </w:p>
    <w:p w:rsidR="009E3B3E" w:rsidRPr="008839AD" w:rsidRDefault="009E3B3E" w:rsidP="009E3B3E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712317">
        <w:rPr>
          <w:rFonts w:cs="Calibri"/>
          <w:b/>
        </w:rPr>
        <w:t>Łączna kwota wsparcia finansowego</w:t>
      </w:r>
      <w:r w:rsidRPr="008839AD">
        <w:rPr>
          <w:rFonts w:cs="Calibri"/>
        </w:rPr>
        <w:t xml:space="preserve"> udzielonego przez G</w:t>
      </w:r>
      <w:r w:rsidR="006F326D">
        <w:rPr>
          <w:rFonts w:cs="Calibri"/>
        </w:rPr>
        <w:t xml:space="preserve">minę Miasta Toruń w 2019 r. </w:t>
      </w:r>
      <w:r w:rsidR="00F96301">
        <w:rPr>
          <w:rFonts w:cs="Calibri"/>
          <w:b/>
        </w:rPr>
        <w:t>215 300</w:t>
      </w:r>
      <w:r w:rsidRPr="008839AD">
        <w:rPr>
          <w:rFonts w:cs="Calibri"/>
          <w:b/>
        </w:rPr>
        <w:t xml:space="preserve"> zł</w:t>
      </w:r>
      <w:r w:rsidRPr="008839AD">
        <w:rPr>
          <w:rFonts w:cs="Calibri"/>
        </w:rPr>
        <w:t>, w tym:</w:t>
      </w:r>
    </w:p>
    <w:p w:rsidR="009E3B3E" w:rsidRPr="008839AD" w:rsidRDefault="009E3B3E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8839AD">
        <w:rPr>
          <w:rFonts w:cs="Calibri"/>
        </w:rPr>
        <w:t xml:space="preserve">łączna kwota udzielonych dotacji w ramach otwartych konkursów: </w:t>
      </w:r>
      <w:r w:rsidR="00F96301">
        <w:rPr>
          <w:rFonts w:cs="Calibri"/>
          <w:b/>
        </w:rPr>
        <w:t>215 300</w:t>
      </w:r>
      <w:r w:rsidR="00F96301" w:rsidRPr="008839AD">
        <w:rPr>
          <w:rFonts w:cs="Calibri"/>
          <w:b/>
        </w:rPr>
        <w:t xml:space="preserve"> </w:t>
      </w:r>
      <w:r w:rsidRPr="008839AD">
        <w:rPr>
          <w:rFonts w:cs="Calibri"/>
          <w:b/>
        </w:rPr>
        <w:t>zł</w:t>
      </w:r>
      <w:r w:rsidRPr="008839AD">
        <w:rPr>
          <w:rFonts w:cs="Calibri"/>
        </w:rPr>
        <w:t>, w tym:</w:t>
      </w:r>
    </w:p>
    <w:p w:rsidR="009E3B3E" w:rsidRPr="008839AD" w:rsidRDefault="009E3B3E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</w:rPr>
      </w:pPr>
      <w:r w:rsidRPr="008839AD">
        <w:rPr>
          <w:rFonts w:cs="Calibri"/>
        </w:rPr>
        <w:t>w formie wsparcia realizacji zadania:</w:t>
      </w:r>
      <w:r w:rsidRPr="008839AD">
        <w:rPr>
          <w:rFonts w:cs="Calibri"/>
          <w:b/>
        </w:rPr>
        <w:t xml:space="preserve"> </w:t>
      </w:r>
      <w:r w:rsidR="00F96301">
        <w:rPr>
          <w:rFonts w:cs="Calibri"/>
          <w:b/>
        </w:rPr>
        <w:t>215 300</w:t>
      </w:r>
      <w:r w:rsidR="00F96301" w:rsidRPr="008839AD">
        <w:rPr>
          <w:rFonts w:cs="Calibri"/>
          <w:b/>
        </w:rPr>
        <w:t xml:space="preserve"> </w:t>
      </w:r>
      <w:r w:rsidRPr="008839AD">
        <w:rPr>
          <w:rFonts w:cs="Calibri"/>
          <w:b/>
        </w:rPr>
        <w:t xml:space="preserve">zł </w:t>
      </w:r>
    </w:p>
    <w:p w:rsidR="009E3B3E" w:rsidRPr="008839AD" w:rsidRDefault="009E3B3E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</w:rPr>
      </w:pPr>
      <w:r w:rsidRPr="008839AD">
        <w:rPr>
          <w:rFonts w:cs="Calibri"/>
        </w:rPr>
        <w:t xml:space="preserve">w formie powierzenia realizacji zadania: </w:t>
      </w:r>
      <w:r w:rsidR="00F96301">
        <w:rPr>
          <w:rFonts w:cs="Calibri"/>
          <w:b/>
        </w:rPr>
        <w:t>0 z</w:t>
      </w:r>
      <w:r w:rsidRPr="008839AD">
        <w:rPr>
          <w:rFonts w:cs="Calibri"/>
          <w:b/>
        </w:rPr>
        <w:t>ł</w:t>
      </w:r>
    </w:p>
    <w:p w:rsidR="009E3B3E" w:rsidRPr="00F96301" w:rsidRDefault="009E3B3E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F96301">
        <w:rPr>
          <w:rFonts w:cs="Calibri"/>
        </w:rPr>
        <w:t xml:space="preserve">łączna kwota udzielonych dotacji w ramach trybu art. 19a ustawy: </w:t>
      </w:r>
      <w:r w:rsidR="00F96301" w:rsidRPr="00F96301">
        <w:rPr>
          <w:rFonts w:cs="Calibri"/>
          <w:b/>
        </w:rPr>
        <w:t>0</w:t>
      </w:r>
      <w:r w:rsidRPr="00F96301">
        <w:rPr>
          <w:rFonts w:cs="Calibri"/>
          <w:b/>
        </w:rPr>
        <w:t xml:space="preserve"> zł</w:t>
      </w:r>
      <w:r w:rsidR="00F96301">
        <w:rPr>
          <w:rFonts w:cs="Calibri"/>
        </w:rPr>
        <w:t xml:space="preserve"> </w:t>
      </w:r>
    </w:p>
    <w:p w:rsidR="009E3B3E" w:rsidRPr="008839AD" w:rsidRDefault="009E3B3E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F96301">
        <w:rPr>
          <w:rFonts w:cs="Calibri"/>
        </w:rPr>
        <w:t>łączna kwota wykorzystanych dotacji w ramach otwartych konkursów:</w:t>
      </w:r>
      <w:r w:rsidRPr="00F96301">
        <w:rPr>
          <w:rFonts w:cs="Calibri"/>
          <w:b/>
          <w:lang w:eastAsia="pl-PL"/>
        </w:rPr>
        <w:t xml:space="preserve"> </w:t>
      </w:r>
      <w:r w:rsidR="00711CCD">
        <w:rPr>
          <w:rFonts w:cs="Calibri"/>
          <w:b/>
          <w:lang w:eastAsia="pl-PL"/>
        </w:rPr>
        <w:t>211 028,78</w:t>
      </w:r>
      <w:r w:rsidRPr="00F96301">
        <w:rPr>
          <w:rFonts w:cs="Calibri"/>
          <w:b/>
          <w:lang w:eastAsia="pl-PL"/>
        </w:rPr>
        <w:t xml:space="preserve"> zł</w:t>
      </w:r>
      <w:r w:rsidRPr="00F96301">
        <w:rPr>
          <w:rFonts w:cs="Calibri"/>
        </w:rPr>
        <w:t>, w tym:</w:t>
      </w:r>
    </w:p>
    <w:p w:rsidR="009E3B3E" w:rsidRPr="008839AD" w:rsidRDefault="009E3B3E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</w:rPr>
      </w:pPr>
      <w:r w:rsidRPr="008839AD">
        <w:rPr>
          <w:rFonts w:cs="Calibri"/>
        </w:rPr>
        <w:t>w formie wsparcia realizacji zadania:</w:t>
      </w:r>
      <w:r w:rsidRPr="008839AD">
        <w:rPr>
          <w:rFonts w:cs="Calibri"/>
          <w:b/>
        </w:rPr>
        <w:t xml:space="preserve"> </w:t>
      </w:r>
      <w:r w:rsidR="00711CCD">
        <w:rPr>
          <w:rFonts w:cs="Calibri"/>
          <w:b/>
          <w:lang w:eastAsia="pl-PL"/>
        </w:rPr>
        <w:t>211 028,78</w:t>
      </w:r>
      <w:r w:rsidR="00711CCD" w:rsidRPr="00F96301">
        <w:rPr>
          <w:rFonts w:cs="Calibri"/>
          <w:b/>
          <w:lang w:eastAsia="pl-PL"/>
        </w:rPr>
        <w:t xml:space="preserve"> </w:t>
      </w:r>
      <w:r w:rsidRPr="008839AD">
        <w:rPr>
          <w:rFonts w:cs="Calibri"/>
          <w:b/>
          <w:lang w:eastAsia="pl-PL"/>
        </w:rPr>
        <w:t>zł</w:t>
      </w:r>
      <w:r w:rsidRPr="008839AD">
        <w:rPr>
          <w:rFonts w:cs="Calibri"/>
          <w:b/>
        </w:rPr>
        <w:t xml:space="preserve"> </w:t>
      </w:r>
    </w:p>
    <w:p w:rsidR="009E3B3E" w:rsidRPr="008839AD" w:rsidRDefault="009E3B3E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</w:rPr>
      </w:pPr>
      <w:r w:rsidRPr="008839AD">
        <w:rPr>
          <w:rFonts w:cs="Calibri"/>
        </w:rPr>
        <w:t xml:space="preserve">w formie powierzenia realizacji zadania: </w:t>
      </w:r>
      <w:r w:rsidR="00F96301">
        <w:rPr>
          <w:rFonts w:cs="Calibri"/>
          <w:b/>
          <w:lang w:eastAsia="pl-PL"/>
        </w:rPr>
        <w:t>0</w:t>
      </w:r>
      <w:r w:rsidRPr="008839AD">
        <w:rPr>
          <w:rFonts w:cs="Calibri"/>
          <w:b/>
        </w:rPr>
        <w:t xml:space="preserve"> zł </w:t>
      </w:r>
    </w:p>
    <w:p w:rsidR="009E3B3E" w:rsidRPr="00DE38DA" w:rsidRDefault="009E3B3E" w:rsidP="00072A96">
      <w:pPr>
        <w:pStyle w:val="Akapitzlist"/>
        <w:numPr>
          <w:ilvl w:val="0"/>
          <w:numId w:val="36"/>
        </w:numPr>
        <w:spacing w:after="0"/>
        <w:jc w:val="both"/>
        <w:rPr>
          <w:rFonts w:cs="Calibri"/>
        </w:rPr>
      </w:pPr>
      <w:r w:rsidRPr="008839AD">
        <w:rPr>
          <w:rFonts w:cs="Calibri"/>
        </w:rPr>
        <w:t xml:space="preserve">łączna kwota wykorzystanych dotacji w ramach trybu art. 19a ustawy: </w:t>
      </w:r>
      <w:r w:rsidR="00F96301">
        <w:rPr>
          <w:rFonts w:cs="Calibri"/>
          <w:b/>
        </w:rPr>
        <w:t>0</w:t>
      </w:r>
      <w:r w:rsidRPr="008839AD">
        <w:rPr>
          <w:rFonts w:cs="Calibri"/>
          <w:b/>
        </w:rPr>
        <w:t xml:space="preserve"> zł</w:t>
      </w:r>
      <w:r w:rsidRPr="008839AD">
        <w:rPr>
          <w:rFonts w:cs="Calibri"/>
        </w:rPr>
        <w:t xml:space="preserve"> </w:t>
      </w:r>
      <w:r w:rsidRPr="008839AD">
        <w:rPr>
          <w:rFonts w:cs="Calibri"/>
        </w:rPr>
        <w:br/>
      </w:r>
    </w:p>
    <w:p w:rsidR="009E3B3E" w:rsidRPr="008839AD" w:rsidRDefault="009E3B3E" w:rsidP="009E3B3E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712317">
        <w:rPr>
          <w:rFonts w:cs="Calibri"/>
          <w:b/>
        </w:rPr>
        <w:t>Średnia wysokość wykorzystanej dotacji</w:t>
      </w:r>
      <w:r w:rsidRPr="008839AD">
        <w:rPr>
          <w:rFonts w:cs="Calibri"/>
        </w:rPr>
        <w:t xml:space="preserve">:  </w:t>
      </w:r>
      <w:r w:rsidR="00F96301">
        <w:rPr>
          <w:rFonts w:cs="Calibri"/>
          <w:b/>
        </w:rPr>
        <w:t>8 275,34</w:t>
      </w:r>
      <w:r w:rsidRPr="008839AD">
        <w:rPr>
          <w:rFonts w:cs="Calibri"/>
          <w:b/>
        </w:rPr>
        <w:t xml:space="preserve"> zł</w:t>
      </w:r>
      <w:r w:rsidRPr="008839AD">
        <w:rPr>
          <w:rFonts w:cs="Calibri"/>
        </w:rPr>
        <w:t xml:space="preserve"> </w:t>
      </w:r>
    </w:p>
    <w:p w:rsidR="009E3B3E" w:rsidRPr="008839AD" w:rsidRDefault="009E3B3E" w:rsidP="009E3B3E">
      <w:pPr>
        <w:spacing w:after="0" w:line="240" w:lineRule="auto"/>
        <w:jc w:val="both"/>
        <w:rPr>
          <w:rFonts w:cs="Calibri"/>
        </w:rPr>
      </w:pPr>
    </w:p>
    <w:p w:rsidR="00C47033" w:rsidRDefault="009E3B3E" w:rsidP="00C47033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712317">
        <w:rPr>
          <w:b/>
          <w:bCs/>
        </w:rPr>
        <w:t xml:space="preserve">Wysokość środków przeznaczonych w budżecie Gminy Miasta Toruń </w:t>
      </w:r>
      <w:r w:rsidRPr="008839AD">
        <w:rPr>
          <w:b/>
          <w:bCs/>
          <w:u w:val="single"/>
        </w:rPr>
        <w:t>na rok 2020</w:t>
      </w:r>
      <w:r w:rsidRPr="008839AD">
        <w:rPr>
          <w:bCs/>
        </w:rPr>
        <w:t xml:space="preserve">                        </w:t>
      </w:r>
      <w:r w:rsidRPr="008839AD">
        <w:rPr>
          <w:bCs/>
        </w:rPr>
        <w:br/>
        <w:t>na realizację zadań publicznych przez organizacje pozarządowe (</w:t>
      </w:r>
      <w:r w:rsidRPr="008839AD">
        <w:t xml:space="preserve">łączna wartość przeznaczonego wsparcia): </w:t>
      </w:r>
      <w:r w:rsidR="00F96301">
        <w:rPr>
          <w:b/>
        </w:rPr>
        <w:t xml:space="preserve">200 </w:t>
      </w:r>
      <w:r w:rsidRPr="008839AD">
        <w:rPr>
          <w:b/>
        </w:rPr>
        <w:t>000 zł</w:t>
      </w:r>
      <w:r w:rsidR="00F96301">
        <w:rPr>
          <w:b/>
        </w:rPr>
        <w:t xml:space="preserve"> </w:t>
      </w:r>
      <w:r w:rsidR="00F96301" w:rsidRPr="00F96301">
        <w:t>(</w:t>
      </w:r>
      <w:r w:rsidRPr="00F96301">
        <w:t>konkurs</w:t>
      </w:r>
      <w:r w:rsidRPr="008839AD">
        <w:t xml:space="preserve"> roczny</w:t>
      </w:r>
      <w:r w:rsidR="00F96301">
        <w:t>)</w:t>
      </w:r>
    </w:p>
    <w:p w:rsidR="00F96301" w:rsidRPr="00F96301" w:rsidRDefault="00F96301" w:rsidP="00F96301">
      <w:pPr>
        <w:spacing w:after="0" w:line="240" w:lineRule="auto"/>
        <w:jc w:val="both"/>
        <w:rPr>
          <w:rFonts w:cs="Calibri"/>
        </w:rPr>
      </w:pPr>
    </w:p>
    <w:p w:rsidR="00C47033" w:rsidRPr="00900DE8" w:rsidRDefault="00C47033" w:rsidP="00C47033">
      <w:pPr>
        <w:pBdr>
          <w:bottom w:val="single" w:sz="4" w:space="1" w:color="auto"/>
        </w:pBdr>
        <w:spacing w:after="0" w:line="240" w:lineRule="auto"/>
        <w:rPr>
          <w:rFonts w:cs="Calibri"/>
        </w:rPr>
      </w:pPr>
    </w:p>
    <w:p w:rsidR="00C47033" w:rsidRDefault="00C47033" w:rsidP="00C47033">
      <w:pPr>
        <w:spacing w:after="0" w:line="240" w:lineRule="auto"/>
        <w:jc w:val="both"/>
        <w:rPr>
          <w:rFonts w:cs="Calibri"/>
          <w:b/>
        </w:rPr>
      </w:pPr>
    </w:p>
    <w:p w:rsidR="00C47033" w:rsidRPr="006F326D" w:rsidRDefault="00C47033" w:rsidP="00C47033">
      <w:pPr>
        <w:spacing w:after="0" w:line="240" w:lineRule="auto"/>
        <w:jc w:val="both"/>
        <w:rPr>
          <w:rFonts w:cs="Calibri"/>
          <w:b/>
          <w:i/>
        </w:rPr>
      </w:pPr>
      <w:r w:rsidRPr="006F326D">
        <w:rPr>
          <w:b/>
          <w:i/>
        </w:rPr>
        <w:t xml:space="preserve">Nazwa jednostki: </w:t>
      </w:r>
      <w:r w:rsidRPr="006F326D">
        <w:rPr>
          <w:rFonts w:cs="Calibri"/>
          <w:b/>
          <w:i/>
        </w:rPr>
        <w:t xml:space="preserve">Wydział Promocji i Turystyki </w:t>
      </w:r>
    </w:p>
    <w:p w:rsidR="00C47033" w:rsidRPr="006F326D" w:rsidRDefault="00C47033" w:rsidP="00C47033">
      <w:pPr>
        <w:spacing w:after="0"/>
        <w:jc w:val="both"/>
        <w:rPr>
          <w:rFonts w:cs="Calibri"/>
          <w:b/>
          <w:i/>
          <w:color w:val="000000"/>
        </w:rPr>
      </w:pPr>
    </w:p>
    <w:p w:rsidR="00C47033" w:rsidRPr="006F326D" w:rsidRDefault="00C47033" w:rsidP="00C47033">
      <w:pPr>
        <w:spacing w:after="0"/>
        <w:jc w:val="both"/>
        <w:rPr>
          <w:rFonts w:cs="Calibri"/>
          <w:b/>
          <w:i/>
          <w:color w:val="000000"/>
        </w:rPr>
      </w:pPr>
      <w:r w:rsidRPr="006F326D">
        <w:rPr>
          <w:rFonts w:cs="Calibri"/>
          <w:b/>
          <w:i/>
          <w:color w:val="000000"/>
        </w:rPr>
        <w:t>Nazwa zadania publicznego: promocja marki Toruń w kraju i za granicą</w:t>
      </w:r>
    </w:p>
    <w:p w:rsidR="003F20F9" w:rsidRDefault="003F20F9" w:rsidP="003F20F9">
      <w:pPr>
        <w:pStyle w:val="Akapitzlist"/>
        <w:spacing w:after="0"/>
        <w:ind w:left="0"/>
        <w:jc w:val="both"/>
        <w:rPr>
          <w:rFonts w:cs="Calibri"/>
          <w:color w:val="000000"/>
        </w:rPr>
      </w:pPr>
    </w:p>
    <w:p w:rsidR="003F20F9" w:rsidRPr="007D6370" w:rsidRDefault="003F20F9" w:rsidP="003F20F9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b/>
          <w:color w:val="000000"/>
        </w:rPr>
        <w:t>Liczba organizacji, które otrzymały wsparcie finansowe</w:t>
      </w:r>
      <w:r w:rsidRPr="001E1053">
        <w:rPr>
          <w:rFonts w:cs="Calibri"/>
          <w:color w:val="000000"/>
        </w:rPr>
        <w:t xml:space="preserve"> od Gminy Miasta Toruń:  </w:t>
      </w:r>
      <w:r>
        <w:rPr>
          <w:rFonts w:cs="Calibri"/>
          <w:b/>
          <w:color w:val="000000"/>
        </w:rPr>
        <w:t>4,</w:t>
      </w:r>
      <w:r>
        <w:rPr>
          <w:rFonts w:cs="Calibri"/>
          <w:color w:val="000000"/>
        </w:rPr>
        <w:t xml:space="preserve"> </w:t>
      </w:r>
      <w:r w:rsidRPr="007D6370">
        <w:rPr>
          <w:rFonts w:cs="Calibri"/>
          <w:color w:val="000000"/>
        </w:rPr>
        <w:t>w tym:</w:t>
      </w:r>
    </w:p>
    <w:p w:rsidR="003F20F9" w:rsidRPr="007D6370" w:rsidRDefault="003F20F9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 w:rsidRPr="007D6370">
        <w:rPr>
          <w:rFonts w:cs="Calibri"/>
          <w:color w:val="000000"/>
        </w:rPr>
        <w:t xml:space="preserve">w ramach otwartych konkursów: </w:t>
      </w:r>
      <w:r>
        <w:rPr>
          <w:rFonts w:cs="Calibri"/>
          <w:color w:val="000000"/>
        </w:rPr>
        <w:t>4</w:t>
      </w:r>
      <w:r w:rsidRPr="007D6370">
        <w:rPr>
          <w:rFonts w:cs="Calibri"/>
          <w:color w:val="000000"/>
        </w:rPr>
        <w:t>, w tym:</w:t>
      </w:r>
    </w:p>
    <w:p w:rsidR="003F20F9" w:rsidRDefault="003F20F9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color w:val="000000"/>
        </w:rPr>
        <w:t xml:space="preserve">w formie wsparcia realizacji zadania: </w:t>
      </w:r>
      <w:r>
        <w:rPr>
          <w:rFonts w:cs="Calibri"/>
          <w:color w:val="000000"/>
        </w:rPr>
        <w:t xml:space="preserve">4 </w:t>
      </w:r>
    </w:p>
    <w:p w:rsidR="003F20F9" w:rsidRPr="003446A5" w:rsidRDefault="003F20F9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color w:val="000000"/>
        </w:rPr>
        <w:t>0</w:t>
      </w:r>
    </w:p>
    <w:p w:rsidR="003F20F9" w:rsidRPr="003F20F9" w:rsidRDefault="003F20F9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 w:rsidRPr="007D6370">
        <w:rPr>
          <w:rFonts w:cs="Calibri"/>
          <w:color w:val="000000"/>
        </w:rPr>
        <w:t xml:space="preserve">w ramach trybu art. 19a ustawy (tryb pozakonkursowy): </w:t>
      </w:r>
      <w:r>
        <w:rPr>
          <w:rFonts w:cs="Calibri"/>
          <w:color w:val="000000"/>
        </w:rPr>
        <w:t>0</w:t>
      </w:r>
    </w:p>
    <w:p w:rsidR="003F20F9" w:rsidRPr="001E1053" w:rsidRDefault="003F20F9" w:rsidP="003F20F9">
      <w:pPr>
        <w:pStyle w:val="Akapitzlist"/>
        <w:spacing w:after="0"/>
        <w:ind w:left="0"/>
        <w:jc w:val="both"/>
        <w:rPr>
          <w:rFonts w:cs="Calibri"/>
        </w:rPr>
      </w:pPr>
    </w:p>
    <w:p w:rsidR="003F20F9" w:rsidRPr="001E1053" w:rsidRDefault="003F20F9" w:rsidP="003F20F9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>Liczba zrealizowanych projektów</w:t>
      </w:r>
      <w:r w:rsidRPr="001E1053">
        <w:rPr>
          <w:rFonts w:cs="Calibri"/>
        </w:rPr>
        <w:t xml:space="preserve"> przez organizacje pozarządowe: </w:t>
      </w:r>
      <w:r w:rsidRPr="003F20F9">
        <w:rPr>
          <w:rFonts w:cs="Calibri"/>
          <w:b/>
        </w:rPr>
        <w:t>3</w:t>
      </w:r>
      <w:r>
        <w:rPr>
          <w:rFonts w:cs="Calibri"/>
        </w:rPr>
        <w:t>,</w:t>
      </w:r>
      <w:r w:rsidRPr="001E1053">
        <w:rPr>
          <w:rFonts w:cs="Calibri"/>
        </w:rPr>
        <w:t xml:space="preserve"> w tym:</w:t>
      </w:r>
    </w:p>
    <w:p w:rsidR="003F20F9" w:rsidRDefault="003F20F9" w:rsidP="003F20F9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w ramach otwartych konkursów: </w:t>
      </w:r>
      <w:r w:rsidRPr="0089511E">
        <w:rPr>
          <w:rFonts w:cs="Calibri"/>
          <w:b/>
        </w:rPr>
        <w:t xml:space="preserve"> </w:t>
      </w:r>
      <w:r>
        <w:rPr>
          <w:rFonts w:cs="Calibri"/>
          <w:b/>
        </w:rPr>
        <w:t xml:space="preserve">3 </w:t>
      </w:r>
      <w:r>
        <w:rPr>
          <w:rFonts w:cs="Calibri"/>
        </w:rPr>
        <w:t xml:space="preserve"> w tym:</w:t>
      </w:r>
    </w:p>
    <w:p w:rsidR="003F20F9" w:rsidRPr="00235ECF" w:rsidRDefault="003F20F9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3</w:t>
      </w:r>
    </w:p>
    <w:p w:rsidR="003F20F9" w:rsidRPr="0089511E" w:rsidRDefault="003F20F9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0</w:t>
      </w:r>
    </w:p>
    <w:p w:rsidR="003F20F9" w:rsidRPr="003F20F9" w:rsidRDefault="003F20F9" w:rsidP="003F20F9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w ramach trybu art. 19a ustawy: </w:t>
      </w:r>
      <w:r>
        <w:rPr>
          <w:rFonts w:cs="Calibri"/>
          <w:b/>
        </w:rPr>
        <w:t>0</w:t>
      </w:r>
    </w:p>
    <w:p w:rsidR="003F20F9" w:rsidRPr="001E1053" w:rsidRDefault="003F20F9" w:rsidP="003F20F9">
      <w:pPr>
        <w:pStyle w:val="Akapitzlist"/>
        <w:spacing w:after="0"/>
        <w:jc w:val="both"/>
        <w:rPr>
          <w:rFonts w:cs="Calibri"/>
        </w:rPr>
      </w:pPr>
    </w:p>
    <w:p w:rsidR="003F20F9" w:rsidRPr="00B4648C" w:rsidRDefault="003F20F9" w:rsidP="003F20F9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F20F9">
        <w:rPr>
          <w:rFonts w:cs="Calibri"/>
          <w:b/>
        </w:rPr>
        <w:t>Liczba ogłoszonych konkursów</w:t>
      </w:r>
      <w:r w:rsidRPr="001E1053">
        <w:rPr>
          <w:rFonts w:cs="Calibri"/>
        </w:rPr>
        <w:t>:</w:t>
      </w:r>
      <w:r w:rsidRPr="00B4648C">
        <w:rPr>
          <w:rFonts w:cs="Calibri"/>
          <w:b/>
        </w:rPr>
        <w:t xml:space="preserve"> </w:t>
      </w:r>
      <w:r>
        <w:rPr>
          <w:rFonts w:cs="Calibri"/>
          <w:b/>
        </w:rPr>
        <w:t xml:space="preserve"> 1 </w:t>
      </w:r>
      <w:r w:rsidRPr="00AB2095">
        <w:rPr>
          <w:rFonts w:cs="Calibri"/>
          <w:i/>
        </w:rPr>
        <w:t>,</w:t>
      </w:r>
      <w:r>
        <w:rPr>
          <w:rFonts w:cs="Calibri"/>
        </w:rPr>
        <w:t xml:space="preserve"> w tym:</w:t>
      </w:r>
    </w:p>
    <w:p w:rsidR="003F20F9" w:rsidRDefault="003F20F9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1</w:t>
      </w:r>
    </w:p>
    <w:p w:rsidR="003F20F9" w:rsidRPr="003446A5" w:rsidRDefault="003F20F9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>formie powierzenia realizacji zadania</w:t>
      </w:r>
      <w:r>
        <w:rPr>
          <w:rFonts w:cs="Calibri"/>
          <w:color w:val="000000"/>
        </w:rPr>
        <w:t>: 0</w:t>
      </w:r>
    </w:p>
    <w:p w:rsidR="003F20F9" w:rsidRPr="001E1053" w:rsidRDefault="003F20F9" w:rsidP="003F20F9">
      <w:pPr>
        <w:pStyle w:val="Akapitzlist"/>
        <w:spacing w:after="0"/>
        <w:ind w:left="0"/>
        <w:jc w:val="both"/>
        <w:rPr>
          <w:rFonts w:cs="Calibri"/>
        </w:rPr>
      </w:pPr>
    </w:p>
    <w:p w:rsidR="003F20F9" w:rsidRPr="006F326D" w:rsidRDefault="003F20F9" w:rsidP="003F20F9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3446A5">
        <w:rPr>
          <w:rFonts w:cs="Calibri"/>
          <w:b/>
        </w:rPr>
        <w:t xml:space="preserve">Liczba </w:t>
      </w:r>
      <w:r w:rsidRPr="006F326D">
        <w:rPr>
          <w:rFonts w:cs="Calibri"/>
          <w:b/>
        </w:rPr>
        <w:t>podpisanych w 2020 r. umów na zadania wieloletnie: 0</w:t>
      </w:r>
    </w:p>
    <w:p w:rsidR="003F20F9" w:rsidRPr="006F326D" w:rsidRDefault="003F20F9" w:rsidP="003F20F9">
      <w:pPr>
        <w:pStyle w:val="Akapitzlist"/>
        <w:spacing w:after="0"/>
        <w:ind w:left="0"/>
        <w:jc w:val="both"/>
        <w:rPr>
          <w:rFonts w:cs="Calibri"/>
          <w:b/>
          <w:color w:val="000000"/>
        </w:rPr>
      </w:pPr>
    </w:p>
    <w:p w:rsidR="003F20F9" w:rsidRPr="006F326D" w:rsidRDefault="003F20F9" w:rsidP="003F20F9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  <w:color w:val="000000"/>
        </w:rPr>
      </w:pPr>
      <w:r w:rsidRPr="006F326D">
        <w:rPr>
          <w:rFonts w:cs="Calibri"/>
          <w:b/>
          <w:color w:val="000000"/>
        </w:rPr>
        <w:t>Liczba podpisanych w 2020 r. aneksów do umów dotacyjnych: 0</w:t>
      </w:r>
    </w:p>
    <w:p w:rsidR="003F20F9" w:rsidRPr="006F326D" w:rsidRDefault="003F20F9" w:rsidP="003F20F9">
      <w:pPr>
        <w:spacing w:after="0"/>
        <w:jc w:val="both"/>
        <w:rPr>
          <w:rFonts w:cs="Calibri"/>
          <w:b/>
          <w:color w:val="000000"/>
        </w:rPr>
      </w:pPr>
    </w:p>
    <w:p w:rsidR="003F20F9" w:rsidRPr="006F326D" w:rsidRDefault="003F20F9" w:rsidP="003F20F9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6F326D">
        <w:rPr>
          <w:rFonts w:cs="Calibri"/>
          <w:b/>
        </w:rPr>
        <w:t>Liczba realizowanych w 2020r. zadań wieloletnich: 0</w:t>
      </w:r>
    </w:p>
    <w:p w:rsidR="003F20F9" w:rsidRPr="00A01360" w:rsidRDefault="003F20F9" w:rsidP="003F20F9">
      <w:pPr>
        <w:pStyle w:val="Akapitzlist"/>
        <w:spacing w:after="0"/>
        <w:ind w:left="0"/>
        <w:jc w:val="both"/>
        <w:rPr>
          <w:rFonts w:cs="Calibri"/>
          <w:color w:val="000000"/>
        </w:rPr>
      </w:pPr>
    </w:p>
    <w:p w:rsidR="003F20F9" w:rsidRPr="0021648F" w:rsidRDefault="003F20F9" w:rsidP="003F20F9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F20F9">
        <w:rPr>
          <w:rFonts w:cs="Calibri"/>
          <w:b/>
        </w:rPr>
        <w:t>Liczba zrealizowanych umów rocznych: 3</w:t>
      </w:r>
      <w:r w:rsidRPr="0021648F">
        <w:rPr>
          <w:rFonts w:cs="Calibri"/>
        </w:rPr>
        <w:t>, w tym:</w:t>
      </w:r>
    </w:p>
    <w:p w:rsidR="003F20F9" w:rsidRPr="0021648F" w:rsidRDefault="003F20F9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3</w:t>
      </w:r>
    </w:p>
    <w:p w:rsidR="003F20F9" w:rsidRPr="00A01360" w:rsidRDefault="003F20F9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0</w:t>
      </w:r>
    </w:p>
    <w:p w:rsidR="003F20F9" w:rsidRPr="00FD0290" w:rsidRDefault="003F20F9" w:rsidP="003F20F9">
      <w:pPr>
        <w:spacing w:after="0"/>
        <w:jc w:val="both"/>
        <w:rPr>
          <w:rFonts w:cs="Calibri"/>
        </w:rPr>
      </w:pPr>
    </w:p>
    <w:p w:rsidR="003F20F9" w:rsidRPr="003446A5" w:rsidRDefault="003F20F9" w:rsidP="003F20F9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F20F9">
        <w:rPr>
          <w:rFonts w:cs="Calibri"/>
          <w:b/>
        </w:rPr>
        <w:t>Liczba osób zaangażowanych</w:t>
      </w:r>
      <w:r w:rsidRPr="003446A5">
        <w:rPr>
          <w:rFonts w:cs="Calibri"/>
        </w:rPr>
        <w:t xml:space="preserve"> w realizację projektów: </w:t>
      </w:r>
      <w:r w:rsidRPr="003F20F9">
        <w:rPr>
          <w:rFonts w:cs="Calibri"/>
          <w:b/>
        </w:rPr>
        <w:t>10</w:t>
      </w:r>
      <w:r w:rsidRPr="003446A5">
        <w:rPr>
          <w:rFonts w:cs="Calibri"/>
        </w:rPr>
        <w:t xml:space="preserve">, w tym </w:t>
      </w:r>
      <w:r w:rsidRPr="003F20F9">
        <w:rPr>
          <w:rFonts w:cs="Calibri"/>
          <w:b/>
        </w:rPr>
        <w:t xml:space="preserve">6 </w:t>
      </w:r>
      <w:r w:rsidRPr="003446A5">
        <w:rPr>
          <w:rFonts w:cs="Calibri"/>
          <w:b/>
        </w:rPr>
        <w:t xml:space="preserve"> wolontariuszy</w:t>
      </w:r>
    </w:p>
    <w:p w:rsidR="003F20F9" w:rsidRPr="00FD0290" w:rsidRDefault="003F20F9" w:rsidP="003F20F9">
      <w:pPr>
        <w:spacing w:after="0"/>
        <w:jc w:val="both"/>
        <w:rPr>
          <w:rFonts w:cs="Calibri"/>
        </w:rPr>
      </w:pPr>
    </w:p>
    <w:p w:rsidR="003F20F9" w:rsidRPr="00635A62" w:rsidRDefault="003F20F9" w:rsidP="003F20F9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3F20F9">
        <w:rPr>
          <w:rFonts w:cs="Calibri"/>
          <w:b/>
        </w:rPr>
        <w:t xml:space="preserve">Szacunkowa liczba odbiorców </w:t>
      </w:r>
      <w:r w:rsidRPr="001E1053">
        <w:rPr>
          <w:rFonts w:cs="Calibri"/>
        </w:rPr>
        <w:t xml:space="preserve">wszystkich dotowanych przedsięwzięć: </w:t>
      </w:r>
      <w:r>
        <w:rPr>
          <w:rFonts w:cs="Calibri"/>
          <w:b/>
        </w:rPr>
        <w:t xml:space="preserve">ok. 10 </w:t>
      </w:r>
      <w:r w:rsidRPr="003F20F9">
        <w:rPr>
          <w:rFonts w:cs="Calibri"/>
          <w:b/>
        </w:rPr>
        <w:t>000,</w:t>
      </w:r>
      <w:r w:rsidRPr="00635A62">
        <w:rPr>
          <w:rFonts w:cs="Calibri"/>
          <w:b/>
        </w:rPr>
        <w:t xml:space="preserve"> </w:t>
      </w:r>
      <w:r w:rsidRPr="00635A62">
        <w:rPr>
          <w:rFonts w:cs="Calibri"/>
          <w:i/>
        </w:rPr>
        <w:t>przy czym poszczególne osoby mogą się powtarzać w różnych projektach</w:t>
      </w:r>
    </w:p>
    <w:p w:rsidR="003F20F9" w:rsidRDefault="003F20F9" w:rsidP="003F20F9">
      <w:pPr>
        <w:pStyle w:val="Akapitzlist"/>
        <w:spacing w:after="0"/>
        <w:ind w:left="360"/>
        <w:jc w:val="both"/>
        <w:rPr>
          <w:rFonts w:cs="Calibri"/>
          <w:b/>
        </w:rPr>
      </w:pPr>
    </w:p>
    <w:p w:rsidR="003F20F9" w:rsidRPr="002C1679" w:rsidRDefault="003F20F9" w:rsidP="003F20F9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F20F9">
        <w:rPr>
          <w:rFonts w:cs="Calibri"/>
          <w:b/>
        </w:rPr>
        <w:t>Łączna kwota wsparcia finansowego</w:t>
      </w:r>
      <w:r w:rsidRPr="001E1053">
        <w:rPr>
          <w:rFonts w:cs="Calibri"/>
        </w:rPr>
        <w:t xml:space="preserve"> udzielonego przez Gminę Miasta Toruń w 20</w:t>
      </w:r>
      <w:r>
        <w:rPr>
          <w:rFonts w:cs="Calibri"/>
        </w:rPr>
        <w:t>20</w:t>
      </w:r>
      <w:r w:rsidRPr="001E1053">
        <w:rPr>
          <w:rFonts w:cs="Calibri"/>
        </w:rPr>
        <w:t xml:space="preserve"> r.:                    </w:t>
      </w:r>
      <w:r w:rsidRPr="007726B4">
        <w:rPr>
          <w:rFonts w:cs="Calibri"/>
          <w:b/>
        </w:rPr>
        <w:t xml:space="preserve"> </w:t>
      </w:r>
      <w:r>
        <w:rPr>
          <w:rFonts w:cs="Calibri"/>
          <w:b/>
        </w:rPr>
        <w:t xml:space="preserve"> 95 000 </w:t>
      </w:r>
      <w:r w:rsidRPr="007726B4">
        <w:rPr>
          <w:rFonts w:cs="Calibri"/>
          <w:b/>
        </w:rPr>
        <w:t>zł</w:t>
      </w:r>
      <w:r w:rsidRPr="002C1679">
        <w:rPr>
          <w:rFonts w:cs="Calibri"/>
        </w:rPr>
        <w:t>, w tym:</w:t>
      </w:r>
    </w:p>
    <w:p w:rsidR="003F20F9" w:rsidRDefault="003F20F9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łączna kwota udzielonych dotacji w ramach otwartych konkursów: </w:t>
      </w:r>
      <w:r>
        <w:rPr>
          <w:rFonts w:cs="Calibri"/>
          <w:b/>
        </w:rPr>
        <w:t xml:space="preserve">95 000 </w:t>
      </w:r>
      <w:r w:rsidRPr="007726B4">
        <w:rPr>
          <w:rFonts w:cs="Calibri"/>
          <w:b/>
        </w:rPr>
        <w:t>zł</w:t>
      </w:r>
      <w:r>
        <w:rPr>
          <w:rFonts w:cs="Calibri"/>
        </w:rPr>
        <w:t>, w tym:</w:t>
      </w:r>
    </w:p>
    <w:p w:rsidR="003F20F9" w:rsidRDefault="003F20F9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 xml:space="preserve">95000 zł </w:t>
      </w:r>
    </w:p>
    <w:p w:rsidR="003F20F9" w:rsidRPr="00772929" w:rsidRDefault="003F20F9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0 zł</w:t>
      </w:r>
    </w:p>
    <w:p w:rsidR="003F20F9" w:rsidRPr="003F20F9" w:rsidRDefault="003F20F9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3F20F9">
        <w:rPr>
          <w:rFonts w:cs="Calibri"/>
        </w:rPr>
        <w:t xml:space="preserve">łączna kwota udzielonych dotacji w ramach trybu art. 19a ustawy: </w:t>
      </w:r>
      <w:r w:rsidRPr="003F20F9">
        <w:rPr>
          <w:rFonts w:cs="Calibri"/>
          <w:b/>
        </w:rPr>
        <w:t>0 zł</w:t>
      </w:r>
      <w:r>
        <w:rPr>
          <w:rFonts w:cs="Calibri"/>
        </w:rPr>
        <w:t xml:space="preserve"> </w:t>
      </w:r>
    </w:p>
    <w:p w:rsidR="003F20F9" w:rsidRPr="00AB2095" w:rsidRDefault="003F20F9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3F20F9">
        <w:rPr>
          <w:rFonts w:cs="Calibri"/>
        </w:rPr>
        <w:t>łączna kwota wykorzystanych dotacji w ramach otwartych konkursów:</w:t>
      </w:r>
      <w:r w:rsidRPr="003F20F9">
        <w:rPr>
          <w:rFonts w:cs="Calibri"/>
          <w:b/>
        </w:rPr>
        <w:t xml:space="preserve"> </w:t>
      </w:r>
      <w:r>
        <w:rPr>
          <w:rFonts w:cs="Calibri"/>
          <w:b/>
        </w:rPr>
        <w:t xml:space="preserve">53 </w:t>
      </w:r>
      <w:r w:rsidRPr="003F20F9">
        <w:rPr>
          <w:rFonts w:cs="Calibri"/>
          <w:b/>
        </w:rPr>
        <w:t>70</w:t>
      </w:r>
      <w:r w:rsidRPr="003F20F9">
        <w:rPr>
          <w:rFonts w:cs="Calibri"/>
          <w:b/>
          <w:color w:val="000000"/>
          <w:lang w:eastAsia="pl-PL"/>
        </w:rPr>
        <w:t>0 zł</w:t>
      </w:r>
      <w:r w:rsidRPr="003F20F9">
        <w:rPr>
          <w:rFonts w:cs="Calibri"/>
        </w:rPr>
        <w:t>, w tym:</w:t>
      </w:r>
    </w:p>
    <w:p w:rsidR="003F20F9" w:rsidRDefault="003F20F9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  <w:color w:val="000000"/>
        </w:rPr>
      </w:pPr>
      <w:r w:rsidRPr="006529A7">
        <w:rPr>
          <w:rFonts w:cs="Calibri"/>
          <w:color w:val="000000"/>
        </w:rPr>
        <w:t>w formie wsparcia realizacji zadania:</w:t>
      </w:r>
      <w:r w:rsidRPr="006529A7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53 700</w:t>
      </w:r>
      <w:r w:rsidRPr="006529A7">
        <w:rPr>
          <w:rFonts w:cs="Calibri"/>
          <w:b/>
          <w:color w:val="000000"/>
          <w:lang w:eastAsia="pl-PL"/>
        </w:rPr>
        <w:t xml:space="preserve"> zł</w:t>
      </w:r>
      <w:r w:rsidRPr="006529A7">
        <w:rPr>
          <w:rFonts w:cs="Calibri"/>
          <w:b/>
          <w:color w:val="000000"/>
        </w:rPr>
        <w:t xml:space="preserve"> </w:t>
      </w:r>
    </w:p>
    <w:p w:rsidR="003F20F9" w:rsidRPr="00AB2095" w:rsidRDefault="003F20F9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  <w:color w:val="000000"/>
        </w:rPr>
      </w:pPr>
      <w:r w:rsidRPr="006529A7"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  <w:color w:val="000000"/>
          <w:lang w:eastAsia="pl-PL"/>
        </w:rPr>
        <w:t xml:space="preserve">0 </w:t>
      </w:r>
      <w:r w:rsidRPr="006529A7">
        <w:rPr>
          <w:rFonts w:cs="Calibri"/>
          <w:b/>
          <w:color w:val="000000"/>
        </w:rPr>
        <w:t xml:space="preserve">zł </w:t>
      </w:r>
    </w:p>
    <w:p w:rsidR="003F20F9" w:rsidRPr="00AB2095" w:rsidRDefault="003F20F9" w:rsidP="00072A96">
      <w:pPr>
        <w:pStyle w:val="Akapitzlist"/>
        <w:numPr>
          <w:ilvl w:val="0"/>
          <w:numId w:val="36"/>
        </w:numPr>
        <w:spacing w:after="0"/>
        <w:jc w:val="both"/>
        <w:rPr>
          <w:rFonts w:cs="Calibri"/>
          <w:color w:val="000000"/>
        </w:rPr>
      </w:pPr>
      <w:r w:rsidRPr="00AB2095">
        <w:rPr>
          <w:rFonts w:cs="Calibri"/>
        </w:rPr>
        <w:t xml:space="preserve">łączna kwota wykorzystanych dotacji w ramach trybu art. 19a ustawy: </w:t>
      </w:r>
      <w:r>
        <w:rPr>
          <w:rFonts w:cs="Calibri"/>
          <w:b/>
        </w:rPr>
        <w:t xml:space="preserve">0 </w:t>
      </w:r>
      <w:r w:rsidRPr="00AB2095">
        <w:rPr>
          <w:rFonts w:cs="Calibri"/>
          <w:b/>
        </w:rPr>
        <w:t>zł</w:t>
      </w:r>
      <w:r w:rsidRPr="00AB2095">
        <w:rPr>
          <w:rFonts w:cs="Calibri"/>
        </w:rPr>
        <w:t xml:space="preserve"> </w:t>
      </w:r>
      <w:r w:rsidRPr="00AB2095">
        <w:rPr>
          <w:rFonts w:cs="Calibri"/>
        </w:rPr>
        <w:br/>
      </w:r>
    </w:p>
    <w:p w:rsidR="003F20F9" w:rsidRPr="00FD0290" w:rsidRDefault="003F20F9" w:rsidP="003F20F9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3F20F9">
        <w:rPr>
          <w:rFonts w:cs="Calibri"/>
          <w:b/>
        </w:rPr>
        <w:t>Średnia wysokość wykorzystanej dotacji:</w:t>
      </w:r>
      <w:r w:rsidRPr="00151748">
        <w:rPr>
          <w:rFonts w:cs="Calibri"/>
        </w:rPr>
        <w:t xml:space="preserve">  </w:t>
      </w:r>
      <w:r>
        <w:rPr>
          <w:rFonts w:cs="Calibri"/>
          <w:b/>
        </w:rPr>
        <w:t xml:space="preserve">17 </w:t>
      </w:r>
      <w:r w:rsidRPr="003F20F9">
        <w:rPr>
          <w:rFonts w:cs="Calibri"/>
          <w:b/>
        </w:rPr>
        <w:t>900</w:t>
      </w:r>
      <w:r w:rsidRPr="00FA1C13">
        <w:rPr>
          <w:rFonts w:cs="Calibri"/>
          <w:b/>
        </w:rPr>
        <w:t xml:space="preserve"> zł</w:t>
      </w:r>
      <w:r>
        <w:rPr>
          <w:rFonts w:cs="Calibri"/>
        </w:rPr>
        <w:t xml:space="preserve"> </w:t>
      </w:r>
    </w:p>
    <w:p w:rsidR="003F20F9" w:rsidRPr="00AB2095" w:rsidRDefault="003F20F9" w:rsidP="003F20F9">
      <w:pPr>
        <w:spacing w:after="0" w:line="240" w:lineRule="auto"/>
        <w:jc w:val="both"/>
        <w:rPr>
          <w:rFonts w:cs="Calibri"/>
        </w:rPr>
      </w:pPr>
    </w:p>
    <w:p w:rsidR="003F20F9" w:rsidRPr="003F20F9" w:rsidRDefault="003F20F9" w:rsidP="003F20F9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3F20F9">
        <w:rPr>
          <w:b/>
          <w:bCs/>
        </w:rPr>
        <w:t>Wysokość środków przeznaczonych w budżecie Gminy Miasta Toruń</w:t>
      </w:r>
      <w:r w:rsidRPr="00AB2095">
        <w:rPr>
          <w:bCs/>
        </w:rPr>
        <w:t xml:space="preserve"> </w:t>
      </w:r>
      <w:r w:rsidRPr="00AB2095">
        <w:rPr>
          <w:b/>
          <w:bCs/>
          <w:u w:val="single"/>
        </w:rPr>
        <w:t>na rok 20</w:t>
      </w:r>
      <w:r>
        <w:rPr>
          <w:b/>
          <w:bCs/>
          <w:u w:val="single"/>
        </w:rPr>
        <w:t>21</w:t>
      </w:r>
      <w:r w:rsidRPr="00AB2095">
        <w:rPr>
          <w:bCs/>
        </w:rPr>
        <w:t xml:space="preserve">                       </w:t>
      </w:r>
      <w:r>
        <w:rPr>
          <w:bCs/>
        </w:rPr>
        <w:br/>
      </w:r>
      <w:r w:rsidRPr="00AB2095">
        <w:rPr>
          <w:bCs/>
        </w:rPr>
        <w:t>na realizację zadań publicznych przez organizacje pozarządowe (</w:t>
      </w:r>
      <w:r w:rsidRPr="00086BA2">
        <w:t xml:space="preserve">łączna wartość przeznaczonego wsparcia): </w:t>
      </w:r>
      <w:r>
        <w:rPr>
          <w:b/>
        </w:rPr>
        <w:t xml:space="preserve">100 </w:t>
      </w:r>
      <w:r w:rsidRPr="003F20F9">
        <w:rPr>
          <w:b/>
        </w:rPr>
        <w:t>000</w:t>
      </w:r>
      <w:r>
        <w:rPr>
          <w:b/>
        </w:rPr>
        <w:t xml:space="preserve"> zł </w:t>
      </w:r>
      <w:r w:rsidRPr="003F20F9">
        <w:t>(konkurs</w:t>
      </w:r>
      <w:r w:rsidRPr="00086BA2">
        <w:t xml:space="preserve"> roczny</w:t>
      </w:r>
      <w:r>
        <w:t>)</w:t>
      </w:r>
    </w:p>
    <w:p w:rsidR="003F20F9" w:rsidRPr="00AB2095" w:rsidRDefault="003F20F9" w:rsidP="003F20F9">
      <w:pPr>
        <w:spacing w:after="0" w:line="240" w:lineRule="auto"/>
        <w:jc w:val="both"/>
        <w:rPr>
          <w:rFonts w:cs="Calibri"/>
        </w:rPr>
      </w:pPr>
    </w:p>
    <w:p w:rsidR="003F20F9" w:rsidRPr="006F326D" w:rsidRDefault="003F20F9" w:rsidP="003F20F9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3F20F9">
        <w:rPr>
          <w:rFonts w:cs="Calibri"/>
          <w:b/>
        </w:rPr>
        <w:t>Liczba zrealizowanych zadań publicznych wybranych w ramach budżetu obywatelskiego</w:t>
      </w:r>
      <w:r w:rsidRPr="003F20F9">
        <w:rPr>
          <w:rFonts w:cs="Calibri"/>
        </w:rPr>
        <w:t xml:space="preserve">, powierzonych – zleconych organizacjom </w:t>
      </w:r>
      <w:r w:rsidRPr="006F326D">
        <w:rPr>
          <w:rFonts w:cs="Calibri"/>
        </w:rPr>
        <w:t xml:space="preserve">pozarządowym: </w:t>
      </w:r>
      <w:r w:rsidR="006F326D" w:rsidRPr="006F326D">
        <w:rPr>
          <w:rFonts w:cs="Calibri"/>
          <w:b/>
        </w:rPr>
        <w:t>3</w:t>
      </w:r>
      <w:r w:rsidR="006F326D">
        <w:rPr>
          <w:rFonts w:cs="Calibri"/>
        </w:rPr>
        <w:t xml:space="preserve"> zadania uwzględniające wykonanie </w:t>
      </w:r>
      <w:r w:rsidR="006F326D">
        <w:rPr>
          <w:rFonts w:cs="Calibri"/>
        </w:rPr>
        <w:br/>
      </w:r>
      <w:r w:rsidR="006F326D" w:rsidRPr="006F326D">
        <w:rPr>
          <w:rFonts w:cs="Calibri"/>
          <w:b/>
        </w:rPr>
        <w:t>5 wydarzeń</w:t>
      </w:r>
      <w:r w:rsidR="006F326D">
        <w:rPr>
          <w:rFonts w:cs="Calibri"/>
        </w:rPr>
        <w:t>:</w:t>
      </w:r>
    </w:p>
    <w:p w:rsidR="003F20F9" w:rsidRPr="003F20F9" w:rsidRDefault="003F20F9" w:rsidP="00072A96">
      <w:pPr>
        <w:numPr>
          <w:ilvl w:val="0"/>
          <w:numId w:val="91"/>
        </w:numPr>
        <w:spacing w:after="0" w:line="240" w:lineRule="auto"/>
        <w:jc w:val="both"/>
        <w:rPr>
          <w:rFonts w:cs="Calibri"/>
        </w:rPr>
      </w:pPr>
      <w:r w:rsidRPr="003F20F9">
        <w:rPr>
          <w:rFonts w:cs="Calibri"/>
        </w:rPr>
        <w:t>Festyn parafialn</w:t>
      </w:r>
      <w:r>
        <w:rPr>
          <w:rFonts w:cs="Calibri"/>
        </w:rPr>
        <w:t xml:space="preserve">y „Tu są moje Czerniewice” – 22 </w:t>
      </w:r>
      <w:r w:rsidRPr="003F20F9">
        <w:rPr>
          <w:rFonts w:cs="Calibri"/>
        </w:rPr>
        <w:t>000 zł</w:t>
      </w:r>
    </w:p>
    <w:p w:rsidR="003F20F9" w:rsidRPr="003F20F9" w:rsidRDefault="003F20F9" w:rsidP="00072A96">
      <w:pPr>
        <w:numPr>
          <w:ilvl w:val="0"/>
          <w:numId w:val="91"/>
        </w:numPr>
        <w:spacing w:after="0" w:line="240" w:lineRule="auto"/>
        <w:jc w:val="both"/>
        <w:rPr>
          <w:rFonts w:cs="Calibri"/>
        </w:rPr>
      </w:pPr>
      <w:r w:rsidRPr="003F20F9">
        <w:rPr>
          <w:rFonts w:cs="Calibri"/>
        </w:rPr>
        <w:t>Festyn rodzinn</w:t>
      </w:r>
      <w:r>
        <w:rPr>
          <w:rFonts w:cs="Calibri"/>
        </w:rPr>
        <w:t xml:space="preserve">y „Spotkajmy się na Jarze” – 22 </w:t>
      </w:r>
      <w:r w:rsidRPr="003F20F9">
        <w:rPr>
          <w:rFonts w:cs="Calibri"/>
        </w:rPr>
        <w:t>000 zł</w:t>
      </w:r>
    </w:p>
    <w:p w:rsidR="003F20F9" w:rsidRPr="003F20F9" w:rsidRDefault="003F20F9" w:rsidP="00072A96">
      <w:pPr>
        <w:numPr>
          <w:ilvl w:val="0"/>
          <w:numId w:val="91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Koncert dla Seniorów – 6 </w:t>
      </w:r>
      <w:r w:rsidRPr="003F20F9">
        <w:rPr>
          <w:rFonts w:cs="Calibri"/>
        </w:rPr>
        <w:t>000 zł</w:t>
      </w:r>
    </w:p>
    <w:p w:rsidR="003F20F9" w:rsidRPr="003F20F9" w:rsidRDefault="003F20F9" w:rsidP="00072A96">
      <w:pPr>
        <w:numPr>
          <w:ilvl w:val="0"/>
          <w:numId w:val="91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Turniej piłkarki „JAR” – 6 000 zł</w:t>
      </w:r>
    </w:p>
    <w:p w:rsidR="003F20F9" w:rsidRDefault="003F20F9" w:rsidP="00072A96">
      <w:pPr>
        <w:numPr>
          <w:ilvl w:val="0"/>
          <w:numId w:val="91"/>
        </w:numPr>
        <w:spacing w:after="0" w:line="240" w:lineRule="auto"/>
        <w:jc w:val="both"/>
      </w:pPr>
      <w:r w:rsidRPr="003F20F9">
        <w:rPr>
          <w:rFonts w:cs="Calibri"/>
        </w:rPr>
        <w:t xml:space="preserve">Festyn rodzinny </w:t>
      </w:r>
      <w:r w:rsidRPr="003F20F9">
        <w:t>„Trzecie Święto Chełmińskiego Przedmieścia”</w:t>
      </w:r>
      <w:r>
        <w:t xml:space="preserve"> – 22 </w:t>
      </w:r>
      <w:r w:rsidRPr="003F20F9">
        <w:t>000 zł.</w:t>
      </w:r>
    </w:p>
    <w:p w:rsidR="003F20F9" w:rsidRPr="003F20F9" w:rsidRDefault="003F20F9" w:rsidP="003F20F9">
      <w:pPr>
        <w:spacing w:after="0" w:line="240" w:lineRule="auto"/>
        <w:ind w:left="720"/>
        <w:jc w:val="both"/>
      </w:pPr>
    </w:p>
    <w:p w:rsidR="003F20F9" w:rsidRPr="00DF35D4" w:rsidRDefault="003F20F9" w:rsidP="003F20F9">
      <w:pPr>
        <w:spacing w:after="0" w:line="240" w:lineRule="auto"/>
        <w:ind w:left="360"/>
        <w:jc w:val="both"/>
        <w:rPr>
          <w:rFonts w:cs="Calibri"/>
          <w:i/>
        </w:rPr>
      </w:pPr>
      <w:r w:rsidRPr="00DF35D4">
        <w:rPr>
          <w:rFonts w:cs="Calibri"/>
          <w:i/>
        </w:rPr>
        <w:t xml:space="preserve">Realizacja tych zadań odbyła się na podstawie zgłoszonych przez mieszkańców wniosków w procedurze budżetu obywatelskiego. </w:t>
      </w:r>
    </w:p>
    <w:p w:rsidR="00C47033" w:rsidRDefault="00C47033" w:rsidP="00C47033">
      <w:pPr>
        <w:spacing w:after="0" w:line="240" w:lineRule="auto"/>
        <w:jc w:val="both"/>
        <w:rPr>
          <w:rFonts w:cs="Calibri"/>
          <w:i/>
        </w:rPr>
      </w:pPr>
    </w:p>
    <w:p w:rsidR="007D6BBB" w:rsidRDefault="007D6BBB" w:rsidP="00C47033">
      <w:pPr>
        <w:spacing w:after="0" w:line="240" w:lineRule="auto"/>
        <w:jc w:val="both"/>
        <w:rPr>
          <w:rFonts w:cs="Calibri"/>
          <w:i/>
        </w:rPr>
      </w:pPr>
    </w:p>
    <w:p w:rsidR="007D6BBB" w:rsidRDefault="007D6BBB" w:rsidP="00C47033">
      <w:pPr>
        <w:spacing w:after="0" w:line="240" w:lineRule="auto"/>
        <w:jc w:val="both"/>
        <w:rPr>
          <w:rFonts w:cs="Calibri"/>
          <w:i/>
        </w:rPr>
      </w:pPr>
    </w:p>
    <w:p w:rsidR="007D6BBB" w:rsidRDefault="007D6BBB" w:rsidP="00C47033">
      <w:pPr>
        <w:spacing w:after="0" w:line="240" w:lineRule="auto"/>
        <w:jc w:val="both"/>
        <w:rPr>
          <w:rFonts w:cs="Calibri"/>
          <w:i/>
        </w:rPr>
      </w:pPr>
    </w:p>
    <w:p w:rsidR="00C47033" w:rsidRDefault="00C47033" w:rsidP="00C47033">
      <w:pPr>
        <w:pBdr>
          <w:bottom w:val="single" w:sz="4" w:space="1" w:color="auto"/>
        </w:pBdr>
        <w:spacing w:after="0" w:line="240" w:lineRule="auto"/>
        <w:jc w:val="both"/>
        <w:rPr>
          <w:rFonts w:cs="Calibri"/>
          <w:i/>
        </w:rPr>
      </w:pPr>
    </w:p>
    <w:p w:rsidR="00C47033" w:rsidRDefault="00C47033" w:rsidP="00C47033">
      <w:pPr>
        <w:spacing w:after="0" w:line="240" w:lineRule="auto"/>
        <w:ind w:firstLine="426"/>
        <w:jc w:val="both"/>
        <w:rPr>
          <w:rFonts w:cs="Calibri"/>
          <w:b/>
        </w:rPr>
      </w:pPr>
    </w:p>
    <w:p w:rsidR="00E84C77" w:rsidRPr="006F326D" w:rsidRDefault="00C47033" w:rsidP="00E84C77">
      <w:pPr>
        <w:spacing w:after="0"/>
        <w:jc w:val="both"/>
        <w:rPr>
          <w:rFonts w:cs="Calibri"/>
          <w:b/>
          <w:i/>
          <w:color w:val="000000"/>
        </w:rPr>
      </w:pPr>
      <w:r w:rsidRPr="006F326D">
        <w:rPr>
          <w:rFonts w:cs="Calibri"/>
          <w:b/>
          <w:i/>
          <w:color w:val="000000"/>
        </w:rPr>
        <w:t xml:space="preserve">Nazwa zadania publicznego: </w:t>
      </w:r>
      <w:r w:rsidR="00E84C77" w:rsidRPr="006F326D">
        <w:rPr>
          <w:rFonts w:cs="Calibri"/>
          <w:b/>
          <w:i/>
          <w:color w:val="000000"/>
        </w:rPr>
        <w:t>obchody 100-lecia powrotu Torunia do wolnej Polski</w:t>
      </w:r>
    </w:p>
    <w:p w:rsidR="00E84C77" w:rsidRDefault="00E84C77" w:rsidP="006F326D">
      <w:pPr>
        <w:pStyle w:val="Akapitzlist"/>
        <w:spacing w:after="0"/>
        <w:ind w:left="0"/>
        <w:jc w:val="both"/>
        <w:rPr>
          <w:rFonts w:cs="Calibri"/>
          <w:color w:val="000000"/>
        </w:rPr>
      </w:pPr>
    </w:p>
    <w:p w:rsidR="00E84C77" w:rsidRPr="007D6370" w:rsidRDefault="00E84C77" w:rsidP="00E84C77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b/>
          <w:color w:val="000000"/>
        </w:rPr>
        <w:t>Liczba organizacji, które otrzymały wsparcie finansowe</w:t>
      </w:r>
      <w:r w:rsidRPr="001E1053">
        <w:rPr>
          <w:rFonts w:cs="Calibri"/>
          <w:color w:val="000000"/>
        </w:rPr>
        <w:t xml:space="preserve"> od Gminy Miasta Toruń:  </w:t>
      </w:r>
      <w:r>
        <w:rPr>
          <w:rFonts w:cs="Calibri"/>
          <w:b/>
          <w:color w:val="000000"/>
        </w:rPr>
        <w:t>10</w:t>
      </w:r>
      <w:r w:rsidRPr="007D6370">
        <w:rPr>
          <w:rFonts w:cs="Calibri"/>
          <w:color w:val="000000"/>
        </w:rPr>
        <w:t xml:space="preserve">, </w:t>
      </w:r>
      <w:r>
        <w:rPr>
          <w:rFonts w:cs="Calibri"/>
          <w:color w:val="000000"/>
        </w:rPr>
        <w:br/>
      </w:r>
      <w:r w:rsidRPr="007D6370">
        <w:rPr>
          <w:rFonts w:cs="Calibri"/>
          <w:color w:val="000000"/>
        </w:rPr>
        <w:t>w tym:</w:t>
      </w:r>
    </w:p>
    <w:p w:rsidR="00E84C77" w:rsidRPr="007D6370" w:rsidRDefault="00E84C77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 w:rsidRPr="007D6370">
        <w:rPr>
          <w:rFonts w:cs="Calibri"/>
          <w:color w:val="000000"/>
        </w:rPr>
        <w:t xml:space="preserve">w ramach otwartych konkursów: </w:t>
      </w:r>
      <w:r>
        <w:rPr>
          <w:rFonts w:cs="Calibri"/>
          <w:color w:val="000000"/>
        </w:rPr>
        <w:t>10</w:t>
      </w:r>
      <w:r w:rsidRPr="007D6370">
        <w:rPr>
          <w:rFonts w:cs="Calibri"/>
          <w:color w:val="000000"/>
        </w:rPr>
        <w:t>, w tym:</w:t>
      </w:r>
    </w:p>
    <w:p w:rsidR="00E84C77" w:rsidRDefault="00E84C77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color w:val="000000"/>
        </w:rPr>
        <w:t xml:space="preserve">w formie wsparcia realizacji zadania: </w:t>
      </w:r>
      <w:r>
        <w:rPr>
          <w:rFonts w:cs="Calibri"/>
          <w:color w:val="000000"/>
        </w:rPr>
        <w:t>10</w:t>
      </w:r>
    </w:p>
    <w:p w:rsidR="00E84C77" w:rsidRPr="003446A5" w:rsidRDefault="00E84C77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color w:val="000000"/>
        </w:rPr>
        <w:t>0</w:t>
      </w:r>
    </w:p>
    <w:p w:rsidR="00E84C77" w:rsidRPr="006F326D" w:rsidRDefault="00E84C77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 w:rsidRPr="007D6370">
        <w:rPr>
          <w:rFonts w:cs="Calibri"/>
          <w:color w:val="000000"/>
        </w:rPr>
        <w:t xml:space="preserve">w ramach trybu art. 19a ustawy (tryb pozakonkursowy): </w:t>
      </w:r>
      <w:r>
        <w:rPr>
          <w:rFonts w:cs="Calibri"/>
          <w:color w:val="000000"/>
        </w:rPr>
        <w:t>0</w:t>
      </w:r>
    </w:p>
    <w:p w:rsidR="00E84C77" w:rsidRPr="001E1053" w:rsidRDefault="00E84C77" w:rsidP="00E84C77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>Liczba zrealizowanych projektów</w:t>
      </w:r>
      <w:r w:rsidRPr="001E1053">
        <w:rPr>
          <w:rFonts w:cs="Calibri"/>
        </w:rPr>
        <w:t xml:space="preserve"> przez organizacje pozarządowe: </w:t>
      </w:r>
      <w:r>
        <w:rPr>
          <w:rFonts w:cs="Calibri"/>
          <w:b/>
        </w:rPr>
        <w:t>8</w:t>
      </w:r>
      <w:r w:rsidRPr="001E1053">
        <w:rPr>
          <w:rFonts w:cs="Calibri"/>
        </w:rPr>
        <w:t>, w tym:</w:t>
      </w:r>
    </w:p>
    <w:p w:rsidR="00E84C77" w:rsidRDefault="00E84C77" w:rsidP="00E84C77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w ramach otwartych konkursów: </w:t>
      </w:r>
      <w:r w:rsidRPr="0089511E">
        <w:rPr>
          <w:rFonts w:cs="Calibri"/>
          <w:b/>
        </w:rPr>
        <w:t xml:space="preserve"> </w:t>
      </w:r>
      <w:r>
        <w:rPr>
          <w:rFonts w:cs="Calibri"/>
          <w:b/>
        </w:rPr>
        <w:t>8,</w:t>
      </w:r>
      <w:r>
        <w:rPr>
          <w:rFonts w:cs="Calibri"/>
        </w:rPr>
        <w:t xml:space="preserve"> w tym:</w:t>
      </w:r>
    </w:p>
    <w:p w:rsidR="00E84C77" w:rsidRPr="00235ECF" w:rsidRDefault="00E84C77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8</w:t>
      </w:r>
    </w:p>
    <w:p w:rsidR="00E84C77" w:rsidRPr="0089511E" w:rsidRDefault="00E84C77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0</w:t>
      </w:r>
    </w:p>
    <w:p w:rsidR="00E84C77" w:rsidRPr="001E1053" w:rsidRDefault="00E84C77" w:rsidP="00E84C77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w ramach trybu art. 19a ustawy: </w:t>
      </w:r>
      <w:r>
        <w:rPr>
          <w:rFonts w:cs="Calibri"/>
          <w:b/>
        </w:rPr>
        <w:t>0</w:t>
      </w:r>
    </w:p>
    <w:p w:rsidR="00E84C77" w:rsidRPr="001E1053" w:rsidRDefault="00E84C77" w:rsidP="00E84C77">
      <w:pPr>
        <w:spacing w:after="0"/>
        <w:jc w:val="both"/>
        <w:rPr>
          <w:rFonts w:cs="Calibri"/>
        </w:rPr>
      </w:pPr>
    </w:p>
    <w:p w:rsidR="00E84C77" w:rsidRPr="00B4648C" w:rsidRDefault="00E84C77" w:rsidP="00E84C77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E84C77">
        <w:rPr>
          <w:rFonts w:cs="Calibri"/>
          <w:b/>
        </w:rPr>
        <w:t>Liczba ogłoszonych konkursów:</w:t>
      </w:r>
      <w:r w:rsidRPr="00B4648C">
        <w:rPr>
          <w:rFonts w:cs="Calibri"/>
          <w:b/>
        </w:rPr>
        <w:t xml:space="preserve"> </w:t>
      </w:r>
      <w:r>
        <w:rPr>
          <w:rFonts w:cs="Calibri"/>
          <w:b/>
        </w:rPr>
        <w:t>1</w:t>
      </w:r>
      <w:r w:rsidRPr="00AB2095">
        <w:rPr>
          <w:rFonts w:cs="Calibri"/>
          <w:i/>
        </w:rPr>
        <w:t>,</w:t>
      </w:r>
      <w:r>
        <w:rPr>
          <w:rFonts w:cs="Calibri"/>
        </w:rPr>
        <w:t xml:space="preserve"> w tym:</w:t>
      </w:r>
    </w:p>
    <w:p w:rsidR="00E84C77" w:rsidRDefault="00E84C77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1</w:t>
      </w:r>
    </w:p>
    <w:p w:rsidR="00E84C77" w:rsidRPr="003446A5" w:rsidRDefault="00E84C77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>formie powierzenia realizacji zadania</w:t>
      </w:r>
      <w:r>
        <w:rPr>
          <w:rFonts w:cs="Calibri"/>
          <w:color w:val="000000"/>
        </w:rPr>
        <w:t>: 0</w:t>
      </w:r>
    </w:p>
    <w:p w:rsidR="00E84C77" w:rsidRPr="001E1053" w:rsidRDefault="00E84C77" w:rsidP="00E84C77">
      <w:pPr>
        <w:pStyle w:val="Akapitzlist"/>
        <w:spacing w:after="0"/>
        <w:ind w:left="0"/>
        <w:jc w:val="both"/>
        <w:rPr>
          <w:rFonts w:cs="Calibri"/>
        </w:rPr>
      </w:pPr>
    </w:p>
    <w:p w:rsidR="00E84C77" w:rsidRPr="0021667C" w:rsidRDefault="00E84C77" w:rsidP="00E84C77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>Liczba podpisanych w 20</w:t>
      </w:r>
      <w:r>
        <w:rPr>
          <w:rFonts w:cs="Calibri"/>
          <w:b/>
        </w:rPr>
        <w:t>20</w:t>
      </w:r>
      <w:r w:rsidRPr="003446A5">
        <w:rPr>
          <w:rFonts w:cs="Calibri"/>
          <w:b/>
        </w:rPr>
        <w:t xml:space="preserve"> r. umów na zadania wieloletnie</w:t>
      </w:r>
      <w:r>
        <w:rPr>
          <w:rFonts w:cs="Calibri"/>
        </w:rPr>
        <w:t xml:space="preserve">: </w:t>
      </w:r>
      <w:r>
        <w:rPr>
          <w:rFonts w:cs="Calibri"/>
          <w:b/>
        </w:rPr>
        <w:t>0</w:t>
      </w:r>
    </w:p>
    <w:p w:rsidR="00E84C77" w:rsidRDefault="00E84C77" w:rsidP="00E84C77">
      <w:pPr>
        <w:pStyle w:val="Akapitzlist"/>
        <w:spacing w:after="0"/>
        <w:ind w:left="0"/>
        <w:jc w:val="both"/>
        <w:rPr>
          <w:rFonts w:cs="Calibri"/>
          <w:b/>
          <w:color w:val="000000"/>
        </w:rPr>
      </w:pPr>
    </w:p>
    <w:p w:rsidR="00E84C77" w:rsidRPr="00FD0290" w:rsidRDefault="00E84C77" w:rsidP="00E84C77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b/>
          <w:color w:val="000000"/>
        </w:rPr>
        <w:t>Liczba podpisanych w 2020 r. aneksów do umów dotacyjnych: 1</w:t>
      </w:r>
    </w:p>
    <w:p w:rsidR="00E84C77" w:rsidRPr="003446A5" w:rsidRDefault="00E84C77" w:rsidP="00E84C77">
      <w:pPr>
        <w:spacing w:after="0"/>
        <w:jc w:val="both"/>
        <w:rPr>
          <w:rFonts w:cs="Calibri"/>
          <w:color w:val="000000"/>
        </w:rPr>
      </w:pPr>
    </w:p>
    <w:p w:rsidR="00E84C77" w:rsidRDefault="00E84C77" w:rsidP="00E84C77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 xml:space="preserve">Liczba realizowanych </w:t>
      </w:r>
      <w:r>
        <w:rPr>
          <w:rFonts w:cs="Calibri"/>
          <w:b/>
        </w:rPr>
        <w:t>w 2020</w:t>
      </w:r>
      <w:r w:rsidR="00B16BD9">
        <w:rPr>
          <w:rFonts w:cs="Calibri"/>
          <w:b/>
        </w:rPr>
        <w:t xml:space="preserve"> </w:t>
      </w:r>
      <w:r>
        <w:rPr>
          <w:rFonts w:cs="Calibri"/>
          <w:b/>
        </w:rPr>
        <w:t xml:space="preserve">r. </w:t>
      </w:r>
      <w:r w:rsidRPr="003446A5">
        <w:rPr>
          <w:rFonts w:cs="Calibri"/>
          <w:b/>
        </w:rPr>
        <w:t>zadań wieloletnich</w:t>
      </w:r>
      <w:r w:rsidRPr="001E1053">
        <w:rPr>
          <w:rFonts w:cs="Calibri"/>
        </w:rPr>
        <w:t xml:space="preserve">: </w:t>
      </w:r>
      <w:r>
        <w:rPr>
          <w:rFonts w:cs="Calibri"/>
          <w:b/>
        </w:rPr>
        <w:t>8</w:t>
      </w:r>
      <w:r>
        <w:rPr>
          <w:rFonts w:cs="Calibri"/>
        </w:rPr>
        <w:t xml:space="preserve">, </w:t>
      </w:r>
      <w:r w:rsidRPr="00E80B6D">
        <w:rPr>
          <w:rFonts w:cs="Calibri"/>
          <w:i/>
        </w:rPr>
        <w:t>w tym</w:t>
      </w:r>
      <w:r>
        <w:rPr>
          <w:rFonts w:cs="Calibri"/>
        </w:rPr>
        <w:t>:</w:t>
      </w:r>
    </w:p>
    <w:p w:rsidR="00E84C77" w:rsidRDefault="00E84C77" w:rsidP="00072A96">
      <w:pPr>
        <w:pStyle w:val="Akapitzlist"/>
        <w:numPr>
          <w:ilvl w:val="0"/>
          <w:numId w:val="19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8</w:t>
      </w:r>
    </w:p>
    <w:p w:rsidR="00E84C77" w:rsidRDefault="00E84C77" w:rsidP="00072A96">
      <w:pPr>
        <w:pStyle w:val="Akapitzlist"/>
        <w:numPr>
          <w:ilvl w:val="0"/>
          <w:numId w:val="19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>formie powierzenia realizacji zadania:</w:t>
      </w:r>
      <w:r w:rsidRPr="00E80B6D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0</w:t>
      </w:r>
    </w:p>
    <w:p w:rsidR="00E84C77" w:rsidRPr="00A01360" w:rsidRDefault="00E84C77" w:rsidP="00E84C77">
      <w:pPr>
        <w:pStyle w:val="Akapitzlist"/>
        <w:spacing w:after="0"/>
        <w:ind w:left="0"/>
        <w:jc w:val="both"/>
        <w:rPr>
          <w:rFonts w:cs="Calibri"/>
          <w:color w:val="000000"/>
        </w:rPr>
      </w:pPr>
    </w:p>
    <w:p w:rsidR="00E84C77" w:rsidRPr="0021648F" w:rsidRDefault="00E84C77" w:rsidP="00E84C77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E84C77">
        <w:rPr>
          <w:rFonts w:cs="Calibri"/>
          <w:b/>
        </w:rPr>
        <w:t>Liczba zrealizowanych umów rocznych:</w:t>
      </w:r>
      <w:r>
        <w:rPr>
          <w:rFonts w:cs="Calibri"/>
        </w:rPr>
        <w:t xml:space="preserve"> </w:t>
      </w:r>
      <w:r>
        <w:rPr>
          <w:rFonts w:cs="Calibri"/>
          <w:b/>
        </w:rPr>
        <w:t>0</w:t>
      </w:r>
    </w:p>
    <w:p w:rsidR="00E84C77" w:rsidRPr="001E1053" w:rsidRDefault="00E84C77" w:rsidP="00E84C77">
      <w:pPr>
        <w:pStyle w:val="Akapitzlist"/>
        <w:spacing w:after="0"/>
        <w:ind w:left="0"/>
        <w:jc w:val="both"/>
        <w:rPr>
          <w:rFonts w:cs="Calibri"/>
        </w:rPr>
      </w:pPr>
    </w:p>
    <w:p w:rsidR="00E84C77" w:rsidRPr="003446A5" w:rsidRDefault="00E84C77" w:rsidP="00E84C77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E84C77">
        <w:rPr>
          <w:rFonts w:cs="Calibri"/>
          <w:b/>
        </w:rPr>
        <w:t>Liczba dokumentów i publikacji</w:t>
      </w:r>
      <w:r w:rsidRPr="003446A5">
        <w:rPr>
          <w:rFonts w:cs="Calibri"/>
        </w:rPr>
        <w:t xml:space="preserve"> powstałych we współpracy ze środowiskiem pozarządowym:</w:t>
      </w:r>
      <w:r>
        <w:rPr>
          <w:rFonts w:cs="Calibri"/>
        </w:rPr>
        <w:t xml:space="preserve"> </w:t>
      </w:r>
      <w:r>
        <w:rPr>
          <w:rFonts w:cs="Calibri"/>
          <w:b/>
        </w:rPr>
        <w:t>1</w:t>
      </w:r>
    </w:p>
    <w:p w:rsidR="00E84C77" w:rsidRPr="003446A5" w:rsidRDefault="00E84C77" w:rsidP="00E84C77">
      <w:pPr>
        <w:spacing w:after="0"/>
        <w:ind w:firstLine="360"/>
        <w:jc w:val="both"/>
        <w:rPr>
          <w:rFonts w:cs="Calibri"/>
        </w:rPr>
      </w:pPr>
      <w:r>
        <w:rPr>
          <w:rFonts w:cs="Calibri"/>
        </w:rPr>
        <w:t xml:space="preserve"> (</w:t>
      </w:r>
      <w:r w:rsidRPr="004F7938">
        <w:rPr>
          <w:rFonts w:cs="Calibri"/>
          <w:i/>
        </w:rPr>
        <w:t>Publikacja "100 kobiet na 100-lecie powrotu Torunia do Wolnej Polski"</w:t>
      </w:r>
      <w:r>
        <w:rPr>
          <w:rFonts w:cs="Calibri"/>
          <w:i/>
        </w:rPr>
        <w:t>)</w:t>
      </w:r>
    </w:p>
    <w:p w:rsidR="00E84C77" w:rsidRPr="00FD0290" w:rsidRDefault="00E84C77" w:rsidP="00E84C77">
      <w:pPr>
        <w:spacing w:after="0"/>
        <w:jc w:val="both"/>
        <w:rPr>
          <w:rFonts w:cs="Calibri"/>
        </w:rPr>
      </w:pPr>
    </w:p>
    <w:p w:rsidR="00E84C77" w:rsidRPr="003446A5" w:rsidRDefault="00E84C77" w:rsidP="00E84C77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E84C77">
        <w:rPr>
          <w:rFonts w:cs="Calibri"/>
          <w:b/>
        </w:rPr>
        <w:t>Liczba osób zaangażowanych</w:t>
      </w:r>
      <w:r w:rsidRPr="003446A5">
        <w:rPr>
          <w:rFonts w:cs="Calibri"/>
        </w:rPr>
        <w:t xml:space="preserve"> w realizację projektów: </w:t>
      </w:r>
      <w:r w:rsidRPr="00E84C77">
        <w:rPr>
          <w:rFonts w:cs="Calibri"/>
          <w:b/>
        </w:rPr>
        <w:t>35</w:t>
      </w:r>
      <w:r w:rsidRPr="003446A5">
        <w:rPr>
          <w:rFonts w:cs="Calibri"/>
        </w:rPr>
        <w:t xml:space="preserve">, w tym </w:t>
      </w:r>
      <w:r>
        <w:rPr>
          <w:rFonts w:cs="Calibri"/>
          <w:b/>
        </w:rPr>
        <w:t>15</w:t>
      </w:r>
      <w:r w:rsidRPr="003446A5">
        <w:rPr>
          <w:rFonts w:cs="Calibri"/>
          <w:b/>
        </w:rPr>
        <w:t xml:space="preserve"> wolontariuszy</w:t>
      </w:r>
    </w:p>
    <w:p w:rsidR="00E84C77" w:rsidRPr="00FD0290" w:rsidRDefault="00E84C77" w:rsidP="00E84C77">
      <w:pPr>
        <w:spacing w:after="0"/>
        <w:jc w:val="both"/>
        <w:rPr>
          <w:rFonts w:cs="Calibri"/>
        </w:rPr>
      </w:pPr>
    </w:p>
    <w:p w:rsidR="00E84C77" w:rsidRPr="00635A62" w:rsidRDefault="00E84C77" w:rsidP="00E84C77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E84C77">
        <w:rPr>
          <w:rFonts w:cs="Calibri"/>
          <w:b/>
        </w:rPr>
        <w:t>Szacunkowa liczba odbiorców</w:t>
      </w:r>
      <w:r w:rsidRPr="001E1053">
        <w:rPr>
          <w:rFonts w:cs="Calibri"/>
        </w:rPr>
        <w:t xml:space="preserve"> wszystkich dotowanych przedsięwzięć: </w:t>
      </w:r>
      <w:r w:rsidRPr="00791015">
        <w:rPr>
          <w:rFonts w:cs="Calibri"/>
          <w:b/>
        </w:rPr>
        <w:t>7 483</w:t>
      </w:r>
      <w:r w:rsidRPr="00635A62">
        <w:rPr>
          <w:rFonts w:cs="Calibri"/>
        </w:rPr>
        <w:t>,</w:t>
      </w:r>
      <w:r w:rsidRPr="00635A62">
        <w:rPr>
          <w:rFonts w:cs="Calibri"/>
          <w:b/>
        </w:rPr>
        <w:t xml:space="preserve"> </w:t>
      </w:r>
      <w:r w:rsidRPr="00635A62">
        <w:rPr>
          <w:rFonts w:cs="Calibri"/>
          <w:i/>
        </w:rPr>
        <w:t>przy czym poszczególne osoby mogą się powtarzać w różnych projektach</w:t>
      </w:r>
    </w:p>
    <w:p w:rsidR="00E84C77" w:rsidRPr="00057084" w:rsidRDefault="00E84C77" w:rsidP="00E84C77">
      <w:pPr>
        <w:spacing w:after="0"/>
        <w:jc w:val="both"/>
        <w:rPr>
          <w:rFonts w:cs="Calibri"/>
        </w:rPr>
      </w:pPr>
    </w:p>
    <w:p w:rsidR="00E84C77" w:rsidRPr="002C1679" w:rsidRDefault="00E84C77" w:rsidP="00E84C77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E84C77">
        <w:rPr>
          <w:rFonts w:cs="Calibri"/>
          <w:b/>
        </w:rPr>
        <w:t>Łączna kwota wsparcia finansowego</w:t>
      </w:r>
      <w:r w:rsidRPr="001E1053">
        <w:rPr>
          <w:rFonts w:cs="Calibri"/>
        </w:rPr>
        <w:t xml:space="preserve"> udzielonego przez Gminę Miasta Toruń w 20</w:t>
      </w:r>
      <w:r>
        <w:rPr>
          <w:rFonts w:cs="Calibri"/>
        </w:rPr>
        <w:t>20</w:t>
      </w:r>
      <w:r w:rsidRPr="001E1053">
        <w:rPr>
          <w:rFonts w:cs="Calibri"/>
        </w:rPr>
        <w:t xml:space="preserve"> r.:                    </w:t>
      </w:r>
      <w:r>
        <w:rPr>
          <w:rFonts w:cs="Calibri"/>
          <w:b/>
        </w:rPr>
        <w:t>100 000</w:t>
      </w:r>
      <w:r w:rsidRPr="007726B4">
        <w:rPr>
          <w:rFonts w:cs="Calibri"/>
          <w:b/>
        </w:rPr>
        <w:t xml:space="preserve"> zł</w:t>
      </w:r>
      <w:r w:rsidRPr="002C1679">
        <w:rPr>
          <w:rFonts w:cs="Calibri"/>
        </w:rPr>
        <w:t>, w tym:</w:t>
      </w:r>
    </w:p>
    <w:p w:rsidR="00E84C77" w:rsidRDefault="00E84C77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łączna kwota udzielonych dotacji w ramach otwartych konkursów: </w:t>
      </w:r>
      <w:r>
        <w:rPr>
          <w:rFonts w:cs="Calibri"/>
          <w:b/>
        </w:rPr>
        <w:t>100 000</w:t>
      </w:r>
      <w:r>
        <w:rPr>
          <w:rFonts w:cs="Calibri"/>
        </w:rPr>
        <w:t xml:space="preserve"> </w:t>
      </w:r>
      <w:r>
        <w:rPr>
          <w:rFonts w:cs="Calibri"/>
          <w:b/>
        </w:rPr>
        <w:t>zł</w:t>
      </w:r>
      <w:r>
        <w:rPr>
          <w:rFonts w:cs="Calibri"/>
        </w:rPr>
        <w:t>, w tym:</w:t>
      </w:r>
    </w:p>
    <w:p w:rsidR="00E84C77" w:rsidRDefault="00E84C77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</w:rPr>
        <w:t>100 000</w:t>
      </w:r>
      <w:r w:rsidRPr="007726B4">
        <w:rPr>
          <w:rFonts w:cs="Calibri"/>
          <w:b/>
        </w:rPr>
        <w:t xml:space="preserve"> </w:t>
      </w:r>
      <w:r>
        <w:rPr>
          <w:rFonts w:cs="Calibri"/>
          <w:b/>
          <w:color w:val="000000"/>
        </w:rPr>
        <w:t xml:space="preserve">zł </w:t>
      </w:r>
    </w:p>
    <w:p w:rsidR="00E84C77" w:rsidRPr="00772929" w:rsidRDefault="00E84C77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0 zł</w:t>
      </w:r>
    </w:p>
    <w:p w:rsidR="00E84C77" w:rsidRPr="00E84C77" w:rsidRDefault="00E84C77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E84C77">
        <w:rPr>
          <w:rFonts w:cs="Calibri"/>
        </w:rPr>
        <w:t xml:space="preserve">łączna kwota udzielonych dotacji w ramach trybu art. 19a ustawy: </w:t>
      </w:r>
      <w:r w:rsidRPr="00E84C77">
        <w:rPr>
          <w:rFonts w:cs="Calibri"/>
          <w:b/>
        </w:rPr>
        <w:t>0 zł</w:t>
      </w:r>
    </w:p>
    <w:p w:rsidR="00E84C77" w:rsidRPr="00AB2095" w:rsidRDefault="00E84C77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E84C77">
        <w:rPr>
          <w:rFonts w:cs="Calibri"/>
        </w:rPr>
        <w:t>łączna kwota wykorzystanych dotacji w ramach otwartych konkursów:</w:t>
      </w:r>
      <w:r w:rsidRPr="00E84C77">
        <w:rPr>
          <w:rFonts w:cs="Calibri"/>
          <w:b/>
          <w:color w:val="000000"/>
          <w:lang w:eastAsia="pl-PL"/>
        </w:rPr>
        <w:t xml:space="preserve"> 92 550 zł</w:t>
      </w:r>
      <w:r w:rsidRPr="00E84C77">
        <w:rPr>
          <w:rFonts w:cs="Calibri"/>
        </w:rPr>
        <w:t>, w tym:</w:t>
      </w:r>
    </w:p>
    <w:p w:rsidR="00E84C77" w:rsidRDefault="00E84C77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  <w:color w:val="000000"/>
        </w:rPr>
      </w:pPr>
      <w:r w:rsidRPr="006529A7">
        <w:rPr>
          <w:rFonts w:cs="Calibri"/>
          <w:color w:val="000000"/>
        </w:rPr>
        <w:lastRenderedPageBreak/>
        <w:t>w formie wsparcia realizacji zadania:</w:t>
      </w:r>
      <w:r w:rsidRPr="006529A7">
        <w:rPr>
          <w:rFonts w:cs="Calibri"/>
          <w:b/>
          <w:color w:val="000000"/>
        </w:rPr>
        <w:t xml:space="preserve"> </w:t>
      </w:r>
      <w:r w:rsidRPr="00791015">
        <w:rPr>
          <w:rFonts w:cs="Calibri"/>
          <w:b/>
          <w:color w:val="000000"/>
          <w:lang w:eastAsia="pl-PL"/>
        </w:rPr>
        <w:t>92 550</w:t>
      </w:r>
      <w:r w:rsidRPr="006529A7">
        <w:rPr>
          <w:rFonts w:cs="Calibri"/>
          <w:b/>
          <w:color w:val="000000"/>
          <w:lang w:eastAsia="pl-PL"/>
        </w:rPr>
        <w:t xml:space="preserve"> zł</w:t>
      </w:r>
      <w:r w:rsidRPr="006529A7">
        <w:rPr>
          <w:rFonts w:cs="Calibri"/>
          <w:b/>
          <w:color w:val="000000"/>
        </w:rPr>
        <w:t xml:space="preserve"> </w:t>
      </w:r>
    </w:p>
    <w:p w:rsidR="00E84C77" w:rsidRPr="00AB2095" w:rsidRDefault="00E84C77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  <w:color w:val="000000"/>
        </w:rPr>
      </w:pPr>
      <w:r w:rsidRPr="006529A7"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  <w:color w:val="000000"/>
          <w:lang w:eastAsia="pl-PL"/>
        </w:rPr>
        <w:t>0</w:t>
      </w:r>
      <w:r w:rsidRPr="006529A7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zł</w:t>
      </w:r>
    </w:p>
    <w:p w:rsidR="00E84C77" w:rsidRPr="00E84C77" w:rsidRDefault="00E84C77" w:rsidP="00072A96">
      <w:pPr>
        <w:pStyle w:val="Akapitzlist"/>
        <w:numPr>
          <w:ilvl w:val="0"/>
          <w:numId w:val="36"/>
        </w:numPr>
        <w:spacing w:after="0"/>
        <w:jc w:val="both"/>
        <w:rPr>
          <w:rFonts w:cs="Calibri"/>
          <w:color w:val="000000"/>
        </w:rPr>
      </w:pPr>
      <w:r w:rsidRPr="00AB2095">
        <w:rPr>
          <w:rFonts w:cs="Calibri"/>
        </w:rPr>
        <w:t xml:space="preserve">łączna kwota wykorzystanych dotacji w ramach trybu art. 19a ustawy: </w:t>
      </w:r>
      <w:r>
        <w:rPr>
          <w:rFonts w:cs="Calibri"/>
          <w:b/>
        </w:rPr>
        <w:t>0</w:t>
      </w:r>
      <w:r w:rsidRPr="00AB2095">
        <w:rPr>
          <w:rFonts w:cs="Calibri"/>
          <w:b/>
        </w:rPr>
        <w:t xml:space="preserve"> zł</w:t>
      </w:r>
      <w:r w:rsidRPr="00AB2095">
        <w:rPr>
          <w:rFonts w:cs="Calibri"/>
        </w:rPr>
        <w:t xml:space="preserve"> </w:t>
      </w:r>
      <w:r w:rsidRPr="00AB2095">
        <w:rPr>
          <w:rFonts w:cs="Calibri"/>
        </w:rPr>
        <w:br/>
      </w:r>
    </w:p>
    <w:p w:rsidR="00E84C77" w:rsidRPr="00FD0290" w:rsidRDefault="00E84C77" w:rsidP="00E84C77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E84C77">
        <w:rPr>
          <w:rFonts w:cs="Calibri"/>
          <w:b/>
        </w:rPr>
        <w:t>Średnia wysokość wykorzystanej dotacji</w:t>
      </w:r>
      <w:r w:rsidRPr="00151748">
        <w:rPr>
          <w:rFonts w:cs="Calibri"/>
        </w:rPr>
        <w:t xml:space="preserve">:  </w:t>
      </w:r>
      <w:r w:rsidRPr="009B78A8">
        <w:rPr>
          <w:rFonts w:cs="Calibri"/>
          <w:b/>
        </w:rPr>
        <w:t>11 568,75</w:t>
      </w:r>
      <w:r w:rsidRPr="00FA1C13">
        <w:rPr>
          <w:rFonts w:cs="Calibri"/>
          <w:b/>
        </w:rPr>
        <w:t xml:space="preserve"> zł</w:t>
      </w:r>
      <w:r>
        <w:rPr>
          <w:rFonts w:cs="Calibri"/>
        </w:rPr>
        <w:t xml:space="preserve"> </w:t>
      </w:r>
    </w:p>
    <w:p w:rsidR="00E84C77" w:rsidRPr="00AB2095" w:rsidRDefault="00E84C77" w:rsidP="00E84C77">
      <w:pPr>
        <w:spacing w:after="0" w:line="240" w:lineRule="auto"/>
        <w:jc w:val="both"/>
        <w:rPr>
          <w:rFonts w:cs="Calibri"/>
        </w:rPr>
      </w:pPr>
    </w:p>
    <w:p w:rsidR="00E84C77" w:rsidRPr="00E84C77" w:rsidRDefault="00E84C77" w:rsidP="00E84C77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E84C77">
        <w:rPr>
          <w:b/>
          <w:bCs/>
        </w:rPr>
        <w:t>Wysokość środków przeznaczonych w budżecie Gminy Miasta Toruń</w:t>
      </w:r>
      <w:r w:rsidRPr="00E84C77">
        <w:rPr>
          <w:bCs/>
        </w:rPr>
        <w:t xml:space="preserve"> </w:t>
      </w:r>
      <w:r w:rsidRPr="00E84C77">
        <w:rPr>
          <w:b/>
          <w:bCs/>
          <w:u w:val="single"/>
        </w:rPr>
        <w:t>na rok 2021</w:t>
      </w:r>
      <w:r w:rsidRPr="00E84C77">
        <w:rPr>
          <w:bCs/>
        </w:rPr>
        <w:t xml:space="preserve">                       </w:t>
      </w:r>
      <w:r w:rsidRPr="00E84C77">
        <w:rPr>
          <w:bCs/>
        </w:rPr>
        <w:br/>
        <w:t>na realizację zadań publicznych przez organizacje pozarządowe (</w:t>
      </w:r>
      <w:r w:rsidRPr="00086BA2">
        <w:t xml:space="preserve">łączna wartość przeznaczonego wsparcia): </w:t>
      </w:r>
      <w:r w:rsidRPr="00E84C77">
        <w:rPr>
          <w:b/>
        </w:rPr>
        <w:t>0 zł</w:t>
      </w:r>
    </w:p>
    <w:p w:rsidR="006F326D" w:rsidRDefault="006F326D" w:rsidP="00C47033">
      <w:pPr>
        <w:pBdr>
          <w:bottom w:val="single" w:sz="4" w:space="1" w:color="auto"/>
        </w:pBdr>
        <w:spacing w:after="0" w:line="240" w:lineRule="auto"/>
        <w:jc w:val="both"/>
        <w:rPr>
          <w:rFonts w:cs="Calibri"/>
        </w:rPr>
      </w:pPr>
    </w:p>
    <w:p w:rsidR="006F326D" w:rsidRDefault="006F326D" w:rsidP="00C47033">
      <w:pPr>
        <w:pBdr>
          <w:bottom w:val="single" w:sz="4" w:space="1" w:color="auto"/>
        </w:pBdr>
        <w:spacing w:after="0" w:line="240" w:lineRule="auto"/>
        <w:jc w:val="both"/>
        <w:rPr>
          <w:rFonts w:cs="Calibri"/>
        </w:rPr>
      </w:pPr>
    </w:p>
    <w:p w:rsidR="00C47033" w:rsidRDefault="00C47033" w:rsidP="00C47033">
      <w:pPr>
        <w:spacing w:after="0" w:line="240" w:lineRule="auto"/>
        <w:jc w:val="both"/>
        <w:rPr>
          <w:rFonts w:cs="Calibri"/>
        </w:rPr>
      </w:pPr>
    </w:p>
    <w:p w:rsidR="00591CEC" w:rsidRPr="006F326D" w:rsidRDefault="00C47033" w:rsidP="00591CEC">
      <w:pPr>
        <w:spacing w:after="0"/>
        <w:jc w:val="both"/>
        <w:rPr>
          <w:rFonts w:cs="Calibri"/>
          <w:b/>
          <w:i/>
          <w:color w:val="000000"/>
        </w:rPr>
      </w:pPr>
      <w:r w:rsidRPr="006F326D">
        <w:rPr>
          <w:rFonts w:cs="Calibri"/>
          <w:b/>
          <w:i/>
          <w:color w:val="000000"/>
        </w:rPr>
        <w:t xml:space="preserve">Nazwa zadania publicznego: </w:t>
      </w:r>
      <w:r w:rsidR="00591CEC" w:rsidRPr="006F326D">
        <w:rPr>
          <w:rFonts w:cs="Calibri"/>
          <w:b/>
          <w:i/>
          <w:color w:val="000000"/>
        </w:rPr>
        <w:t>turystyka i krajoznawstwo</w:t>
      </w:r>
    </w:p>
    <w:p w:rsidR="003103C8" w:rsidRDefault="003103C8" w:rsidP="00DF35D4">
      <w:pPr>
        <w:pStyle w:val="Akapitzlist"/>
        <w:spacing w:after="0"/>
        <w:ind w:left="0"/>
        <w:jc w:val="both"/>
        <w:rPr>
          <w:rFonts w:cs="Calibri"/>
          <w:color w:val="000000"/>
        </w:rPr>
      </w:pPr>
    </w:p>
    <w:p w:rsidR="003103C8" w:rsidRPr="007D6370" w:rsidRDefault="003103C8" w:rsidP="003103C8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b/>
          <w:color w:val="000000"/>
        </w:rPr>
        <w:t>Liczba organizacji, które otrzymały wsparcie finansowe</w:t>
      </w:r>
      <w:r w:rsidRPr="001E1053">
        <w:rPr>
          <w:rFonts w:cs="Calibri"/>
          <w:color w:val="000000"/>
        </w:rPr>
        <w:t xml:space="preserve"> od Gminy Miasta Toruń:  </w:t>
      </w:r>
      <w:r>
        <w:rPr>
          <w:rFonts w:cs="Calibri"/>
          <w:b/>
          <w:color w:val="000000"/>
        </w:rPr>
        <w:t>8</w:t>
      </w:r>
      <w:r w:rsidRPr="007D6370">
        <w:rPr>
          <w:rFonts w:cs="Calibri"/>
          <w:color w:val="000000"/>
        </w:rPr>
        <w:t xml:space="preserve">, </w:t>
      </w:r>
      <w:r>
        <w:rPr>
          <w:rFonts w:cs="Calibri"/>
          <w:color w:val="000000"/>
        </w:rPr>
        <w:br/>
      </w:r>
      <w:r w:rsidRPr="007D6370">
        <w:rPr>
          <w:rFonts w:cs="Calibri"/>
          <w:color w:val="000000"/>
        </w:rPr>
        <w:t>w tym:</w:t>
      </w:r>
    </w:p>
    <w:p w:rsidR="003103C8" w:rsidRPr="007D6370" w:rsidRDefault="003103C8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 w:rsidRPr="007D6370">
        <w:rPr>
          <w:rFonts w:cs="Calibri"/>
          <w:color w:val="000000"/>
        </w:rPr>
        <w:t xml:space="preserve">w ramach otwartych konkursów: </w:t>
      </w:r>
      <w:r>
        <w:rPr>
          <w:rFonts w:cs="Calibri"/>
          <w:color w:val="000000"/>
        </w:rPr>
        <w:t>8</w:t>
      </w:r>
      <w:r w:rsidRPr="007D6370">
        <w:rPr>
          <w:rFonts w:cs="Calibri"/>
          <w:color w:val="000000"/>
        </w:rPr>
        <w:t>, w tym:</w:t>
      </w:r>
    </w:p>
    <w:p w:rsidR="003103C8" w:rsidRDefault="003103C8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color w:val="000000"/>
        </w:rPr>
        <w:t xml:space="preserve">w formie wsparcia realizacji zadania: </w:t>
      </w:r>
      <w:r>
        <w:rPr>
          <w:rFonts w:cs="Calibri"/>
          <w:color w:val="000000"/>
        </w:rPr>
        <w:t xml:space="preserve">8 </w:t>
      </w:r>
    </w:p>
    <w:p w:rsidR="003103C8" w:rsidRPr="003446A5" w:rsidRDefault="003103C8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color w:val="000000"/>
        </w:rPr>
        <w:t>1</w:t>
      </w:r>
    </w:p>
    <w:p w:rsidR="003103C8" w:rsidRPr="007D6370" w:rsidRDefault="003103C8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 w:rsidRPr="007D6370">
        <w:rPr>
          <w:rFonts w:cs="Calibri"/>
          <w:color w:val="000000"/>
        </w:rPr>
        <w:t xml:space="preserve">w ramach trybu art. 19a ustawy (tryb pozakonkursowy): </w:t>
      </w:r>
      <w:r w:rsidR="00591CEC">
        <w:rPr>
          <w:rFonts w:cs="Calibri"/>
          <w:color w:val="000000"/>
        </w:rPr>
        <w:t>0</w:t>
      </w:r>
    </w:p>
    <w:p w:rsidR="003103C8" w:rsidRPr="001E1053" w:rsidRDefault="003103C8" w:rsidP="003103C8">
      <w:pPr>
        <w:pStyle w:val="Akapitzlist"/>
        <w:spacing w:after="0"/>
        <w:ind w:left="0"/>
        <w:jc w:val="both"/>
        <w:rPr>
          <w:rFonts w:cs="Calibri"/>
        </w:rPr>
      </w:pPr>
    </w:p>
    <w:p w:rsidR="003103C8" w:rsidRPr="001E1053" w:rsidRDefault="003103C8" w:rsidP="003103C8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>Liczba zrealizowanych projektów</w:t>
      </w:r>
      <w:r w:rsidRPr="001E1053">
        <w:rPr>
          <w:rFonts w:cs="Calibri"/>
        </w:rPr>
        <w:t xml:space="preserve"> przez organizacje pozarządowe: </w:t>
      </w:r>
      <w:r>
        <w:rPr>
          <w:rFonts w:cs="Calibri"/>
          <w:b/>
        </w:rPr>
        <w:t>12</w:t>
      </w:r>
      <w:r w:rsidRPr="001E1053">
        <w:rPr>
          <w:rFonts w:cs="Calibri"/>
        </w:rPr>
        <w:t>, w tym:</w:t>
      </w:r>
    </w:p>
    <w:p w:rsidR="003103C8" w:rsidRDefault="003103C8" w:rsidP="003103C8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w ramach otwartych konkursów: </w:t>
      </w:r>
      <w:r>
        <w:rPr>
          <w:rFonts w:cs="Calibri"/>
          <w:b/>
        </w:rPr>
        <w:t xml:space="preserve"> 12,</w:t>
      </w:r>
      <w:r>
        <w:rPr>
          <w:rFonts w:cs="Calibri"/>
        </w:rPr>
        <w:t xml:space="preserve"> w tym:</w:t>
      </w:r>
    </w:p>
    <w:p w:rsidR="003103C8" w:rsidRPr="00235ECF" w:rsidRDefault="003103C8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11</w:t>
      </w:r>
    </w:p>
    <w:p w:rsidR="003103C8" w:rsidRPr="0089511E" w:rsidRDefault="003103C8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1</w:t>
      </w:r>
    </w:p>
    <w:p w:rsidR="003103C8" w:rsidRPr="001E1053" w:rsidRDefault="003103C8" w:rsidP="003103C8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w ramach trybu art. 19a ustawy: </w:t>
      </w:r>
      <w:r w:rsidR="00591CEC" w:rsidRPr="00591CEC">
        <w:rPr>
          <w:rFonts w:cs="Calibri"/>
        </w:rPr>
        <w:t>0</w:t>
      </w:r>
    </w:p>
    <w:p w:rsidR="003103C8" w:rsidRPr="001E1053" w:rsidRDefault="003103C8" w:rsidP="003103C8">
      <w:pPr>
        <w:spacing w:after="0"/>
        <w:jc w:val="both"/>
        <w:rPr>
          <w:rFonts w:cs="Calibri"/>
        </w:rPr>
      </w:pPr>
    </w:p>
    <w:p w:rsidR="003103C8" w:rsidRPr="00B4648C" w:rsidRDefault="003103C8" w:rsidP="003103C8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6F326D">
        <w:rPr>
          <w:rFonts w:cs="Calibri"/>
          <w:b/>
        </w:rPr>
        <w:t>Liczba ogłoszonych konkursów:</w:t>
      </w:r>
      <w:r w:rsidRPr="00B4648C">
        <w:rPr>
          <w:rFonts w:cs="Calibri"/>
          <w:b/>
        </w:rPr>
        <w:t xml:space="preserve"> </w:t>
      </w:r>
      <w:r>
        <w:rPr>
          <w:rFonts w:cs="Calibri"/>
          <w:b/>
        </w:rPr>
        <w:t>3</w:t>
      </w:r>
      <w:r w:rsidRPr="00AB2095">
        <w:rPr>
          <w:rFonts w:cs="Calibri"/>
          <w:i/>
        </w:rPr>
        <w:t>,</w:t>
      </w:r>
      <w:r>
        <w:rPr>
          <w:rFonts w:cs="Calibri"/>
        </w:rPr>
        <w:t xml:space="preserve"> w tym:</w:t>
      </w:r>
    </w:p>
    <w:p w:rsidR="003103C8" w:rsidRDefault="003103C8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2</w:t>
      </w:r>
    </w:p>
    <w:p w:rsidR="003103C8" w:rsidRPr="003446A5" w:rsidRDefault="003103C8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>formie powierzenia realizacji zadania</w:t>
      </w:r>
      <w:r>
        <w:rPr>
          <w:rFonts w:cs="Calibri"/>
          <w:color w:val="000000"/>
        </w:rPr>
        <w:t xml:space="preserve">: </w:t>
      </w:r>
      <w:r w:rsidRPr="00591CEC">
        <w:rPr>
          <w:rFonts w:cs="Calibri"/>
          <w:b/>
          <w:color w:val="000000"/>
        </w:rPr>
        <w:t>1</w:t>
      </w:r>
    </w:p>
    <w:p w:rsidR="003103C8" w:rsidRPr="001E1053" w:rsidRDefault="003103C8" w:rsidP="003103C8">
      <w:pPr>
        <w:pStyle w:val="Akapitzlist"/>
        <w:spacing w:after="0"/>
        <w:ind w:left="0"/>
        <w:jc w:val="both"/>
        <w:rPr>
          <w:rFonts w:cs="Calibri"/>
        </w:rPr>
      </w:pPr>
    </w:p>
    <w:p w:rsidR="003103C8" w:rsidRPr="0021667C" w:rsidRDefault="003103C8" w:rsidP="003103C8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>Liczba podpisanych w 20</w:t>
      </w:r>
      <w:r>
        <w:rPr>
          <w:rFonts w:cs="Calibri"/>
          <w:b/>
        </w:rPr>
        <w:t>20</w:t>
      </w:r>
      <w:r w:rsidRPr="003446A5">
        <w:rPr>
          <w:rFonts w:cs="Calibri"/>
          <w:b/>
        </w:rPr>
        <w:t xml:space="preserve"> r. umów na zadania wieloletnie</w:t>
      </w:r>
      <w:r w:rsidR="00B16BD9">
        <w:rPr>
          <w:rFonts w:cs="Calibri"/>
        </w:rPr>
        <w:t xml:space="preserve">: </w:t>
      </w:r>
      <w:r>
        <w:rPr>
          <w:rFonts w:cs="Calibri"/>
          <w:b/>
        </w:rPr>
        <w:t>0</w:t>
      </w:r>
    </w:p>
    <w:p w:rsidR="003103C8" w:rsidRDefault="003103C8" w:rsidP="003103C8">
      <w:pPr>
        <w:pStyle w:val="Akapitzlist"/>
        <w:spacing w:after="0"/>
        <w:ind w:left="0"/>
        <w:jc w:val="both"/>
        <w:rPr>
          <w:rFonts w:cs="Calibri"/>
          <w:b/>
          <w:color w:val="000000"/>
        </w:rPr>
      </w:pPr>
    </w:p>
    <w:p w:rsidR="003103C8" w:rsidRPr="00FD0290" w:rsidRDefault="003103C8" w:rsidP="00591CEC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b/>
          <w:color w:val="000000"/>
        </w:rPr>
        <w:t xml:space="preserve">Liczba podpisanych w 2020 </w:t>
      </w:r>
      <w:r w:rsidR="006F326D">
        <w:rPr>
          <w:rFonts w:cs="Calibri"/>
          <w:b/>
          <w:color w:val="000000"/>
        </w:rPr>
        <w:t>r. aneksów do umów dotacyjnych:</w:t>
      </w:r>
      <w:r>
        <w:rPr>
          <w:rFonts w:cs="Calibri"/>
          <w:b/>
          <w:color w:val="000000"/>
        </w:rPr>
        <w:t xml:space="preserve"> 9</w:t>
      </w:r>
    </w:p>
    <w:p w:rsidR="003103C8" w:rsidRPr="003446A5" w:rsidRDefault="003103C8" w:rsidP="003103C8">
      <w:pPr>
        <w:spacing w:after="0"/>
        <w:jc w:val="both"/>
        <w:rPr>
          <w:rFonts w:cs="Calibri"/>
          <w:color w:val="000000"/>
        </w:rPr>
      </w:pPr>
    </w:p>
    <w:p w:rsidR="003103C8" w:rsidRDefault="003103C8" w:rsidP="003103C8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 xml:space="preserve">Liczba realizowanych </w:t>
      </w:r>
      <w:r>
        <w:rPr>
          <w:rFonts w:cs="Calibri"/>
          <w:b/>
        </w:rPr>
        <w:t xml:space="preserve">w 2020r. </w:t>
      </w:r>
      <w:r w:rsidRPr="003446A5">
        <w:rPr>
          <w:rFonts w:cs="Calibri"/>
          <w:b/>
        </w:rPr>
        <w:t>zadań wieloletnich</w:t>
      </w:r>
      <w:r w:rsidRPr="001E1053">
        <w:rPr>
          <w:rFonts w:cs="Calibri"/>
        </w:rPr>
        <w:t xml:space="preserve">: </w:t>
      </w:r>
      <w:r>
        <w:rPr>
          <w:rFonts w:cs="Calibri"/>
          <w:b/>
        </w:rPr>
        <w:t xml:space="preserve"> 0 </w:t>
      </w:r>
    </w:p>
    <w:p w:rsidR="003103C8" w:rsidRPr="00A01360" w:rsidRDefault="003103C8" w:rsidP="003103C8">
      <w:pPr>
        <w:pStyle w:val="Akapitzlist"/>
        <w:spacing w:after="0"/>
        <w:ind w:left="0"/>
        <w:jc w:val="both"/>
        <w:rPr>
          <w:rFonts w:cs="Calibri"/>
          <w:color w:val="000000"/>
        </w:rPr>
      </w:pPr>
    </w:p>
    <w:p w:rsidR="003103C8" w:rsidRPr="0021648F" w:rsidRDefault="003103C8" w:rsidP="003103C8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591CEC">
        <w:rPr>
          <w:rFonts w:cs="Calibri"/>
          <w:b/>
        </w:rPr>
        <w:t>Liczba zrealizowanych umów rocznych</w:t>
      </w:r>
      <w:r w:rsidRPr="008248E1">
        <w:rPr>
          <w:rFonts w:cs="Calibri"/>
        </w:rPr>
        <w:t xml:space="preserve">: </w:t>
      </w:r>
      <w:r w:rsidRPr="008248E1">
        <w:rPr>
          <w:rFonts w:cs="Calibri"/>
          <w:b/>
        </w:rPr>
        <w:t>12</w:t>
      </w:r>
      <w:r w:rsidRPr="008248E1">
        <w:rPr>
          <w:rFonts w:cs="Calibri"/>
        </w:rPr>
        <w:t>,</w:t>
      </w:r>
      <w:r w:rsidRPr="0021648F">
        <w:rPr>
          <w:rFonts w:cs="Calibri"/>
        </w:rPr>
        <w:t xml:space="preserve"> w tym:</w:t>
      </w:r>
    </w:p>
    <w:p w:rsidR="003103C8" w:rsidRPr="0021648F" w:rsidRDefault="003103C8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11</w:t>
      </w:r>
    </w:p>
    <w:p w:rsidR="003103C8" w:rsidRPr="00A01360" w:rsidRDefault="003103C8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1</w:t>
      </w:r>
    </w:p>
    <w:p w:rsidR="003103C8" w:rsidRPr="00FD0290" w:rsidRDefault="003103C8" w:rsidP="003103C8">
      <w:pPr>
        <w:spacing w:after="0"/>
        <w:jc w:val="both"/>
        <w:rPr>
          <w:rFonts w:cs="Calibri"/>
        </w:rPr>
      </w:pPr>
    </w:p>
    <w:p w:rsidR="003103C8" w:rsidRPr="003446A5" w:rsidRDefault="003103C8" w:rsidP="003103C8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591CEC">
        <w:rPr>
          <w:rFonts w:cs="Calibri"/>
          <w:b/>
        </w:rPr>
        <w:t>Liczba osób zaangażowanych w realizację projektów</w:t>
      </w:r>
      <w:r w:rsidRPr="003446A5">
        <w:rPr>
          <w:rFonts w:cs="Calibri"/>
        </w:rPr>
        <w:t xml:space="preserve">: </w:t>
      </w:r>
      <w:r w:rsidRPr="00591CEC">
        <w:rPr>
          <w:rFonts w:cs="Calibri"/>
          <w:b/>
        </w:rPr>
        <w:t>105</w:t>
      </w:r>
      <w:r w:rsidRPr="003446A5">
        <w:rPr>
          <w:rFonts w:cs="Calibri"/>
        </w:rPr>
        <w:t xml:space="preserve">, w tym </w:t>
      </w:r>
      <w:r>
        <w:rPr>
          <w:rFonts w:cs="Calibri"/>
          <w:b/>
        </w:rPr>
        <w:t>51</w:t>
      </w:r>
      <w:r w:rsidRPr="003446A5">
        <w:rPr>
          <w:rFonts w:cs="Calibri"/>
          <w:b/>
        </w:rPr>
        <w:t xml:space="preserve">  wolontariuszy</w:t>
      </w:r>
    </w:p>
    <w:p w:rsidR="003103C8" w:rsidRPr="00FD0290" w:rsidRDefault="003103C8" w:rsidP="003103C8">
      <w:pPr>
        <w:spacing w:after="0"/>
        <w:jc w:val="both"/>
        <w:rPr>
          <w:rFonts w:cs="Calibri"/>
        </w:rPr>
      </w:pPr>
    </w:p>
    <w:p w:rsidR="003103C8" w:rsidRPr="00635A62" w:rsidRDefault="003103C8" w:rsidP="003103C8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6F326D">
        <w:rPr>
          <w:rFonts w:cs="Calibri"/>
          <w:b/>
        </w:rPr>
        <w:t>Szacunkowa liczba odbiorców</w:t>
      </w:r>
      <w:r w:rsidRPr="001E1053">
        <w:rPr>
          <w:rFonts w:cs="Calibri"/>
        </w:rPr>
        <w:t xml:space="preserve"> wszystkich dotowanych przedsięwzięć: </w:t>
      </w:r>
      <w:r w:rsidR="00591CEC">
        <w:rPr>
          <w:rFonts w:cs="Calibri"/>
          <w:b/>
        </w:rPr>
        <w:t xml:space="preserve">19 </w:t>
      </w:r>
      <w:r>
        <w:rPr>
          <w:rFonts w:cs="Calibri"/>
          <w:b/>
        </w:rPr>
        <w:t>500</w:t>
      </w:r>
      <w:r w:rsidRPr="00635A62">
        <w:rPr>
          <w:rFonts w:cs="Calibri"/>
        </w:rPr>
        <w:t>,</w:t>
      </w:r>
      <w:r w:rsidRPr="00635A62">
        <w:rPr>
          <w:rFonts w:cs="Calibri"/>
          <w:b/>
        </w:rPr>
        <w:t xml:space="preserve"> </w:t>
      </w:r>
      <w:r w:rsidRPr="00635A62">
        <w:rPr>
          <w:rFonts w:cs="Calibri"/>
          <w:i/>
        </w:rPr>
        <w:t>przy czym poszczególne osoby mogą się powtarzać w różnych projektach</w:t>
      </w:r>
    </w:p>
    <w:p w:rsidR="003103C8" w:rsidRPr="00057084" w:rsidRDefault="003103C8" w:rsidP="003103C8">
      <w:pPr>
        <w:spacing w:after="0"/>
        <w:jc w:val="both"/>
        <w:rPr>
          <w:rFonts w:cs="Calibri"/>
        </w:rPr>
      </w:pPr>
    </w:p>
    <w:p w:rsidR="003103C8" w:rsidRPr="002C1679" w:rsidRDefault="003103C8" w:rsidP="003103C8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591CEC">
        <w:rPr>
          <w:rFonts w:cs="Calibri"/>
          <w:b/>
        </w:rPr>
        <w:lastRenderedPageBreak/>
        <w:t>Łączna kwota wsparcia finansowego udzielonego przez Gminę Miasta Toruń w 2020 r.:</w:t>
      </w:r>
      <w:r w:rsidRPr="001E1053">
        <w:rPr>
          <w:rFonts w:cs="Calibri"/>
        </w:rPr>
        <w:t xml:space="preserve">                    </w:t>
      </w:r>
      <w:r>
        <w:rPr>
          <w:rFonts w:cs="Calibri"/>
          <w:b/>
        </w:rPr>
        <w:t>272</w:t>
      </w:r>
      <w:r w:rsidR="00591CEC">
        <w:rPr>
          <w:rFonts w:cs="Calibri"/>
          <w:b/>
        </w:rPr>
        <w:t xml:space="preserve"> </w:t>
      </w:r>
      <w:r>
        <w:rPr>
          <w:rFonts w:cs="Calibri"/>
          <w:b/>
        </w:rPr>
        <w:t>587,36</w:t>
      </w:r>
      <w:r w:rsidRPr="007726B4">
        <w:rPr>
          <w:rFonts w:cs="Calibri"/>
          <w:b/>
        </w:rPr>
        <w:t xml:space="preserve"> zł</w:t>
      </w:r>
      <w:r w:rsidRPr="002C1679">
        <w:rPr>
          <w:rFonts w:cs="Calibri"/>
        </w:rPr>
        <w:t>, w tym:</w:t>
      </w:r>
    </w:p>
    <w:p w:rsidR="003103C8" w:rsidRDefault="003103C8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łączna kwota udzielonych dotacji w ramach otwartych konkursów: </w:t>
      </w:r>
      <w:r>
        <w:rPr>
          <w:rFonts w:cs="Calibri"/>
          <w:b/>
        </w:rPr>
        <w:t>272</w:t>
      </w:r>
      <w:r w:rsidR="00591CEC">
        <w:rPr>
          <w:rFonts w:cs="Calibri"/>
          <w:b/>
        </w:rPr>
        <w:t xml:space="preserve"> </w:t>
      </w:r>
      <w:r>
        <w:rPr>
          <w:rFonts w:cs="Calibri"/>
          <w:b/>
        </w:rPr>
        <w:t>587,36</w:t>
      </w:r>
      <w:r>
        <w:rPr>
          <w:rFonts w:cs="Calibri"/>
        </w:rPr>
        <w:t xml:space="preserve"> </w:t>
      </w:r>
      <w:r>
        <w:rPr>
          <w:rFonts w:cs="Calibri"/>
          <w:b/>
        </w:rPr>
        <w:t>zł</w:t>
      </w:r>
      <w:r>
        <w:rPr>
          <w:rFonts w:cs="Calibri"/>
        </w:rPr>
        <w:t>, w tym:</w:t>
      </w:r>
    </w:p>
    <w:p w:rsidR="003103C8" w:rsidRDefault="003103C8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 xml:space="preserve">232400 zł </w:t>
      </w:r>
    </w:p>
    <w:p w:rsidR="003103C8" w:rsidRPr="00772929" w:rsidRDefault="003103C8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40</w:t>
      </w:r>
      <w:r w:rsidR="00591CEC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187,36 zł</w:t>
      </w:r>
    </w:p>
    <w:p w:rsidR="003103C8" w:rsidRPr="00591CEC" w:rsidRDefault="003103C8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591CEC">
        <w:rPr>
          <w:rFonts w:cs="Calibri"/>
        </w:rPr>
        <w:t xml:space="preserve">łączna kwota udzielonych dotacji w ramach trybu art. 19a ustawy: </w:t>
      </w:r>
      <w:r w:rsidRPr="00591CEC">
        <w:rPr>
          <w:rFonts w:cs="Calibri"/>
          <w:b/>
        </w:rPr>
        <w:t>0 zł</w:t>
      </w:r>
      <w:r w:rsidR="00591CEC">
        <w:rPr>
          <w:rFonts w:cs="Calibri"/>
        </w:rPr>
        <w:t xml:space="preserve"> </w:t>
      </w:r>
    </w:p>
    <w:p w:rsidR="003103C8" w:rsidRPr="00AB2095" w:rsidRDefault="003103C8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591CEC">
        <w:rPr>
          <w:rFonts w:cs="Calibri"/>
        </w:rPr>
        <w:t>łączna kwota wykorzystanych dotacji w ramach otwartych konkursów:</w:t>
      </w:r>
      <w:r w:rsidRPr="00591CEC">
        <w:rPr>
          <w:rFonts w:cs="Calibri"/>
          <w:b/>
          <w:color w:val="000000"/>
          <w:lang w:eastAsia="pl-PL"/>
        </w:rPr>
        <w:t xml:space="preserve"> 252</w:t>
      </w:r>
      <w:r w:rsidR="00591CEC">
        <w:rPr>
          <w:rFonts w:cs="Calibri"/>
          <w:b/>
          <w:color w:val="000000"/>
          <w:lang w:eastAsia="pl-PL"/>
        </w:rPr>
        <w:t xml:space="preserve"> </w:t>
      </w:r>
      <w:r w:rsidRPr="00591CEC">
        <w:rPr>
          <w:rFonts w:cs="Calibri"/>
          <w:b/>
          <w:color w:val="000000"/>
          <w:lang w:eastAsia="pl-PL"/>
        </w:rPr>
        <w:t>172,15 zł</w:t>
      </w:r>
      <w:r w:rsidRPr="00591CEC">
        <w:rPr>
          <w:rFonts w:cs="Calibri"/>
        </w:rPr>
        <w:t>, w tym:</w:t>
      </w:r>
    </w:p>
    <w:p w:rsidR="003103C8" w:rsidRDefault="003103C8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  <w:color w:val="000000"/>
        </w:rPr>
      </w:pPr>
      <w:r w:rsidRPr="006529A7">
        <w:rPr>
          <w:rFonts w:cs="Calibri"/>
          <w:color w:val="000000"/>
        </w:rPr>
        <w:t>w formie wsparcia realizacji zadania:</w:t>
      </w:r>
      <w:r w:rsidRPr="006529A7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  <w:lang w:eastAsia="pl-PL"/>
        </w:rPr>
        <w:t>211</w:t>
      </w:r>
      <w:r w:rsidR="00591CEC">
        <w:rPr>
          <w:rFonts w:cs="Calibri"/>
          <w:b/>
          <w:color w:val="000000"/>
          <w:lang w:eastAsia="pl-PL"/>
        </w:rPr>
        <w:t xml:space="preserve"> </w:t>
      </w:r>
      <w:r>
        <w:rPr>
          <w:rFonts w:cs="Calibri"/>
          <w:b/>
          <w:color w:val="000000"/>
          <w:lang w:eastAsia="pl-PL"/>
        </w:rPr>
        <w:t>984,79</w:t>
      </w:r>
      <w:r w:rsidRPr="006529A7">
        <w:rPr>
          <w:rFonts w:cs="Calibri"/>
          <w:b/>
          <w:color w:val="000000"/>
          <w:lang w:eastAsia="pl-PL"/>
        </w:rPr>
        <w:t xml:space="preserve"> zł</w:t>
      </w:r>
      <w:r w:rsidRPr="006529A7">
        <w:rPr>
          <w:rFonts w:cs="Calibri"/>
          <w:b/>
          <w:color w:val="000000"/>
        </w:rPr>
        <w:t xml:space="preserve"> </w:t>
      </w:r>
    </w:p>
    <w:p w:rsidR="003103C8" w:rsidRPr="00AB2095" w:rsidRDefault="003103C8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  <w:color w:val="000000"/>
        </w:rPr>
      </w:pPr>
      <w:r w:rsidRPr="006529A7"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  <w:color w:val="000000"/>
          <w:lang w:eastAsia="pl-PL"/>
        </w:rPr>
        <w:t>40</w:t>
      </w:r>
      <w:r w:rsidR="00591CEC">
        <w:rPr>
          <w:rFonts w:cs="Calibri"/>
          <w:b/>
          <w:color w:val="000000"/>
          <w:lang w:eastAsia="pl-PL"/>
        </w:rPr>
        <w:t xml:space="preserve"> </w:t>
      </w:r>
      <w:r>
        <w:rPr>
          <w:rFonts w:cs="Calibri"/>
          <w:b/>
          <w:color w:val="000000"/>
          <w:lang w:eastAsia="pl-PL"/>
        </w:rPr>
        <w:t>187,36</w:t>
      </w:r>
      <w:r w:rsidRPr="006529A7">
        <w:rPr>
          <w:rFonts w:cs="Calibri"/>
          <w:b/>
          <w:color w:val="000000"/>
        </w:rPr>
        <w:t xml:space="preserve"> zł </w:t>
      </w:r>
    </w:p>
    <w:p w:rsidR="003103C8" w:rsidRPr="00591CEC" w:rsidRDefault="003103C8" w:rsidP="00072A96">
      <w:pPr>
        <w:pStyle w:val="Akapitzlist"/>
        <w:numPr>
          <w:ilvl w:val="0"/>
          <w:numId w:val="36"/>
        </w:numPr>
        <w:spacing w:after="0"/>
        <w:jc w:val="both"/>
        <w:rPr>
          <w:rFonts w:cs="Calibri"/>
          <w:color w:val="000000"/>
        </w:rPr>
      </w:pPr>
      <w:r w:rsidRPr="00AB2095">
        <w:rPr>
          <w:rFonts w:cs="Calibri"/>
        </w:rPr>
        <w:t xml:space="preserve">łączna kwota wykorzystanych dotacji w ramach trybu art. 19a ustawy: </w:t>
      </w:r>
      <w:r>
        <w:rPr>
          <w:rFonts w:cs="Calibri"/>
          <w:b/>
        </w:rPr>
        <w:t>0</w:t>
      </w:r>
      <w:r w:rsidRPr="00AB2095">
        <w:rPr>
          <w:rFonts w:cs="Calibri"/>
          <w:b/>
        </w:rPr>
        <w:t xml:space="preserve"> zł</w:t>
      </w:r>
      <w:r w:rsidRPr="00AB2095">
        <w:rPr>
          <w:rFonts w:cs="Calibri"/>
        </w:rPr>
        <w:t xml:space="preserve"> </w:t>
      </w:r>
    </w:p>
    <w:p w:rsidR="00591CEC" w:rsidRPr="00591CEC" w:rsidRDefault="00591CEC" w:rsidP="00591CEC">
      <w:pPr>
        <w:pStyle w:val="Akapitzlist"/>
        <w:spacing w:after="0"/>
        <w:ind w:left="720"/>
        <w:jc w:val="both"/>
        <w:rPr>
          <w:rFonts w:cs="Calibri"/>
          <w:color w:val="000000"/>
        </w:rPr>
      </w:pPr>
    </w:p>
    <w:p w:rsidR="003103C8" w:rsidRPr="00FD0290" w:rsidRDefault="003103C8" w:rsidP="003103C8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6F326D">
        <w:rPr>
          <w:rFonts w:cs="Calibri"/>
          <w:b/>
        </w:rPr>
        <w:t xml:space="preserve">Średnia wysokość wykorzystanej dotacji: </w:t>
      </w:r>
      <w:r w:rsidRPr="00151748">
        <w:rPr>
          <w:rFonts w:cs="Calibri"/>
        </w:rPr>
        <w:t xml:space="preserve"> </w:t>
      </w:r>
      <w:r>
        <w:rPr>
          <w:rFonts w:cs="Calibri"/>
          <w:b/>
        </w:rPr>
        <w:t>21</w:t>
      </w:r>
      <w:r w:rsidR="00591CEC">
        <w:rPr>
          <w:rFonts w:cs="Calibri"/>
          <w:b/>
        </w:rPr>
        <w:t xml:space="preserve"> </w:t>
      </w:r>
      <w:r>
        <w:rPr>
          <w:rFonts w:cs="Calibri"/>
          <w:b/>
        </w:rPr>
        <w:t>014,34</w:t>
      </w:r>
      <w:r w:rsidRPr="00FA1C13">
        <w:rPr>
          <w:rFonts w:cs="Calibri"/>
          <w:b/>
        </w:rPr>
        <w:t xml:space="preserve"> zł</w:t>
      </w:r>
      <w:r>
        <w:rPr>
          <w:rFonts w:cs="Calibri"/>
        </w:rPr>
        <w:t xml:space="preserve"> </w:t>
      </w:r>
    </w:p>
    <w:p w:rsidR="003103C8" w:rsidRPr="00AB2095" w:rsidRDefault="003103C8" w:rsidP="003103C8">
      <w:pPr>
        <w:spacing w:after="0" w:line="240" w:lineRule="auto"/>
        <w:jc w:val="both"/>
        <w:rPr>
          <w:rFonts w:cs="Calibri"/>
        </w:rPr>
      </w:pPr>
    </w:p>
    <w:p w:rsidR="003103C8" w:rsidRPr="00591CEC" w:rsidRDefault="003103C8" w:rsidP="00591CEC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591CEC">
        <w:rPr>
          <w:b/>
          <w:bCs/>
        </w:rPr>
        <w:t xml:space="preserve">Wysokość środków przeznaczonych w budżecie Gminy Miasta Toruń </w:t>
      </w:r>
      <w:r w:rsidRPr="00591CEC">
        <w:rPr>
          <w:b/>
          <w:bCs/>
          <w:u w:val="single"/>
        </w:rPr>
        <w:t>na rok</w:t>
      </w:r>
      <w:r w:rsidRPr="00AB2095">
        <w:rPr>
          <w:b/>
          <w:bCs/>
          <w:u w:val="single"/>
        </w:rPr>
        <w:t xml:space="preserve"> 20</w:t>
      </w:r>
      <w:r>
        <w:rPr>
          <w:b/>
          <w:bCs/>
          <w:u w:val="single"/>
        </w:rPr>
        <w:t>21</w:t>
      </w:r>
      <w:r w:rsidRPr="00AB2095">
        <w:rPr>
          <w:bCs/>
        </w:rPr>
        <w:t xml:space="preserve">                       </w:t>
      </w:r>
      <w:r>
        <w:rPr>
          <w:bCs/>
        </w:rPr>
        <w:br/>
      </w:r>
      <w:r w:rsidRPr="00AB2095">
        <w:rPr>
          <w:bCs/>
        </w:rPr>
        <w:t>na realizację zadań publicznych przez organizacje pozarządowe (</w:t>
      </w:r>
      <w:r w:rsidRPr="00086BA2">
        <w:t xml:space="preserve">łączna wartość przeznaczonego wsparcia): </w:t>
      </w:r>
      <w:r w:rsidR="00591CEC">
        <w:rPr>
          <w:b/>
        </w:rPr>
        <w:t xml:space="preserve">260 </w:t>
      </w:r>
      <w:r>
        <w:rPr>
          <w:b/>
        </w:rPr>
        <w:t>000 zł</w:t>
      </w:r>
      <w:r w:rsidR="00591CEC">
        <w:rPr>
          <w:b/>
        </w:rPr>
        <w:t xml:space="preserve"> </w:t>
      </w:r>
      <w:r w:rsidR="00591CEC" w:rsidRPr="00591CEC">
        <w:t>(</w:t>
      </w:r>
      <w:r w:rsidRPr="00591CEC">
        <w:t>konkurs</w:t>
      </w:r>
      <w:r w:rsidR="00591CEC">
        <w:t>y</w:t>
      </w:r>
      <w:r w:rsidRPr="00591CEC">
        <w:t xml:space="preserve"> roczny</w:t>
      </w:r>
      <w:r w:rsidR="00591CEC">
        <w:t>)</w:t>
      </w:r>
    </w:p>
    <w:p w:rsidR="00591CEC" w:rsidRDefault="00591CEC" w:rsidP="00591CEC">
      <w:pPr>
        <w:spacing w:after="0" w:line="240" w:lineRule="auto"/>
        <w:jc w:val="both"/>
        <w:rPr>
          <w:rFonts w:cs="Calibri"/>
        </w:rPr>
      </w:pPr>
    </w:p>
    <w:p w:rsidR="00591CEC" w:rsidRPr="00AB060F" w:rsidRDefault="003103C8" w:rsidP="00AB060F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AB060F">
        <w:rPr>
          <w:rFonts w:cs="Calibri"/>
          <w:b/>
        </w:rPr>
        <w:t xml:space="preserve">Liczba zrealizowanych zadań publicznych wybranych w ramach budżetu </w:t>
      </w:r>
      <w:r w:rsidR="00AB060F">
        <w:rPr>
          <w:rFonts w:cs="Calibri"/>
        </w:rPr>
        <w:t>obywatelskiego</w:t>
      </w:r>
      <w:r w:rsidRPr="00AB060F">
        <w:rPr>
          <w:rFonts w:cs="Calibri"/>
        </w:rPr>
        <w:t xml:space="preserve">, powierzonych – zleconych organizacjom pozarządowym: </w:t>
      </w:r>
      <w:r w:rsidRPr="00AB060F">
        <w:rPr>
          <w:rFonts w:cs="Calibri"/>
          <w:b/>
        </w:rPr>
        <w:t>1</w:t>
      </w:r>
      <w:r w:rsidR="00AB060F">
        <w:rPr>
          <w:rFonts w:cs="Calibri"/>
        </w:rPr>
        <w:t xml:space="preserve"> (koordynacja: Toruńska Agenda Kulturalna, zadanie </w:t>
      </w:r>
      <w:r w:rsidR="00AB060F" w:rsidRPr="00AB060F">
        <w:rPr>
          <w:rFonts w:cs="Calibri"/>
        </w:rPr>
        <w:t>pn.: „</w:t>
      </w:r>
      <w:r w:rsidR="00AB060F" w:rsidRPr="00AB060F">
        <w:rPr>
          <w:rFonts w:cs="Calibri"/>
          <w:i/>
        </w:rPr>
        <w:t xml:space="preserve">Etno Festiwal Drwęcy” </w:t>
      </w:r>
      <w:r w:rsidR="00AB060F" w:rsidRPr="00AB060F">
        <w:rPr>
          <w:rFonts w:cs="Calibri"/>
        </w:rPr>
        <w:t xml:space="preserve">zlecone Stowarzyszeniu </w:t>
      </w:r>
      <w:r w:rsidR="00AB060F">
        <w:rPr>
          <w:rFonts w:cs="Calibri"/>
        </w:rPr>
        <w:t>Centrum Planowania Przygód)</w:t>
      </w:r>
    </w:p>
    <w:p w:rsidR="00C47033" w:rsidRDefault="00C47033" w:rsidP="00C47033">
      <w:pPr>
        <w:spacing w:after="0" w:line="240" w:lineRule="auto"/>
        <w:jc w:val="both"/>
        <w:rPr>
          <w:rFonts w:cs="Calibri"/>
          <w:b/>
          <w:i/>
        </w:rPr>
      </w:pPr>
    </w:p>
    <w:p w:rsidR="00C47033" w:rsidRDefault="00C47033" w:rsidP="00C47033">
      <w:pPr>
        <w:pBdr>
          <w:bottom w:val="single" w:sz="4" w:space="1" w:color="auto"/>
        </w:pBdr>
        <w:spacing w:after="0" w:line="240" w:lineRule="auto"/>
        <w:jc w:val="both"/>
        <w:rPr>
          <w:rFonts w:cs="Calibri"/>
          <w:i/>
        </w:rPr>
      </w:pPr>
    </w:p>
    <w:p w:rsidR="00C47033" w:rsidRDefault="00C47033" w:rsidP="00C47033">
      <w:pPr>
        <w:spacing w:after="0" w:line="240" w:lineRule="auto"/>
        <w:jc w:val="both"/>
        <w:rPr>
          <w:rFonts w:cs="Calibri"/>
          <w:b/>
          <w:i/>
        </w:rPr>
      </w:pPr>
    </w:p>
    <w:p w:rsidR="00C47033" w:rsidRPr="000F56F1" w:rsidRDefault="00C47033" w:rsidP="00C47033">
      <w:pPr>
        <w:spacing w:after="0" w:line="240" w:lineRule="auto"/>
        <w:jc w:val="both"/>
        <w:rPr>
          <w:rFonts w:cs="Calibri"/>
          <w:b/>
          <w:i/>
        </w:rPr>
      </w:pPr>
      <w:r w:rsidRPr="000F56F1">
        <w:rPr>
          <w:rFonts w:cs="Calibri"/>
          <w:b/>
          <w:i/>
        </w:rPr>
        <w:t>zadanie w zakresie: inicjatywa lokalna</w:t>
      </w:r>
    </w:p>
    <w:p w:rsidR="00C47033" w:rsidRPr="00AB2FDC" w:rsidRDefault="00C47033" w:rsidP="00C47033">
      <w:pPr>
        <w:spacing w:after="0" w:line="240" w:lineRule="auto"/>
        <w:jc w:val="both"/>
        <w:rPr>
          <w:i/>
        </w:rPr>
      </w:pPr>
      <w:r>
        <w:rPr>
          <w:i/>
        </w:rPr>
        <w:t>/</w:t>
      </w:r>
      <w:r w:rsidRPr="00AB2FDC">
        <w:rPr>
          <w:i/>
        </w:rPr>
        <w:t>w ramach inicjatyw lokalnych mieszkańcy jednostki samorządu terytorialnego bezpośrednio bądź za pośrednictwem  organizacji pozarządowych lub podmiotów wymienionych w art. 3 ust. 3 ustawy o działalności pożytku publicznego i wolontariacie mogą złożyć wniosek o realizację zadania publicznego do jednostki samorządu terytorialnego, na terenie której mają mie</w:t>
      </w:r>
      <w:r>
        <w:rPr>
          <w:i/>
        </w:rPr>
        <w:t>jsce zamieszkania lub siedzibę/</w:t>
      </w:r>
    </w:p>
    <w:p w:rsidR="005D270A" w:rsidRPr="006437BF" w:rsidRDefault="005D270A" w:rsidP="005D270A">
      <w:pPr>
        <w:pStyle w:val="Akapitzlist"/>
        <w:spacing w:after="0" w:line="240" w:lineRule="auto"/>
        <w:ind w:left="0"/>
        <w:jc w:val="both"/>
        <w:rPr>
          <w:rFonts w:cs="Calibri"/>
          <w:b/>
        </w:rPr>
      </w:pPr>
    </w:p>
    <w:p w:rsidR="005D270A" w:rsidRPr="00725E69" w:rsidRDefault="005D270A" w:rsidP="005D270A">
      <w:pPr>
        <w:pStyle w:val="Akapitzlist"/>
        <w:spacing w:after="0"/>
        <w:jc w:val="both"/>
        <w:rPr>
          <w:rFonts w:cs="Calibri"/>
          <w:b/>
        </w:rPr>
      </w:pPr>
      <w:r w:rsidRPr="00725E69">
        <w:rPr>
          <w:rFonts w:cs="Calibri"/>
          <w:b/>
        </w:rPr>
        <w:t>realizowane przez organizacje pozarządowe:</w:t>
      </w:r>
    </w:p>
    <w:p w:rsidR="005D270A" w:rsidRPr="00725E69" w:rsidRDefault="005D270A" w:rsidP="00072A96">
      <w:pPr>
        <w:pStyle w:val="Akapitzlist"/>
        <w:numPr>
          <w:ilvl w:val="0"/>
          <w:numId w:val="10"/>
        </w:numPr>
        <w:spacing w:after="0"/>
        <w:jc w:val="both"/>
        <w:rPr>
          <w:rFonts w:cs="Calibri"/>
        </w:rPr>
      </w:pPr>
      <w:r w:rsidRPr="00725E69">
        <w:rPr>
          <w:rFonts w:cs="Calibri"/>
        </w:rPr>
        <w:t xml:space="preserve">liczba podmiotów dotowanych: </w:t>
      </w:r>
      <w:r w:rsidRPr="005D270A">
        <w:rPr>
          <w:rFonts w:cs="Calibri"/>
          <w:b/>
        </w:rPr>
        <w:t xml:space="preserve">2 </w:t>
      </w:r>
      <w:r>
        <w:rPr>
          <w:rFonts w:cs="Calibri"/>
        </w:rPr>
        <w:t xml:space="preserve">organizacje </w:t>
      </w:r>
      <w:r w:rsidRPr="00725E69">
        <w:rPr>
          <w:rFonts w:cs="Calibri"/>
        </w:rPr>
        <w:t>pozarządow</w:t>
      </w:r>
      <w:r>
        <w:rPr>
          <w:rFonts w:cs="Calibri"/>
        </w:rPr>
        <w:t>e</w:t>
      </w:r>
      <w:r w:rsidRPr="00725E69">
        <w:rPr>
          <w:rFonts w:cs="Calibri"/>
        </w:rPr>
        <w:t xml:space="preserve"> </w:t>
      </w:r>
    </w:p>
    <w:p w:rsidR="005D270A" w:rsidRPr="005D270A" w:rsidRDefault="005D270A" w:rsidP="00072A96">
      <w:pPr>
        <w:pStyle w:val="Akapitzlist"/>
        <w:numPr>
          <w:ilvl w:val="0"/>
          <w:numId w:val="10"/>
        </w:numPr>
        <w:spacing w:after="0"/>
        <w:jc w:val="both"/>
        <w:rPr>
          <w:rFonts w:cs="Calibri"/>
        </w:rPr>
      </w:pPr>
      <w:r w:rsidRPr="00242ECC">
        <w:rPr>
          <w:rFonts w:cs="Calibri"/>
        </w:rPr>
        <w:t>liczba przedsięwzięć zrealizowanych w ramach udzielonych dotacji:</w:t>
      </w:r>
      <w:r w:rsidRPr="00242ECC">
        <w:rPr>
          <w:rFonts w:cs="Calibri"/>
          <w:b/>
        </w:rPr>
        <w:t xml:space="preserve"> </w:t>
      </w:r>
      <w:r>
        <w:rPr>
          <w:rFonts w:cs="Calibri"/>
          <w:b/>
        </w:rPr>
        <w:t>2</w:t>
      </w:r>
    </w:p>
    <w:p w:rsidR="005D270A" w:rsidRPr="005D270A" w:rsidRDefault="005D270A" w:rsidP="00072A96">
      <w:pPr>
        <w:pStyle w:val="Akapitzlist"/>
        <w:numPr>
          <w:ilvl w:val="0"/>
          <w:numId w:val="10"/>
        </w:numPr>
        <w:spacing w:after="0"/>
        <w:jc w:val="both"/>
        <w:rPr>
          <w:rFonts w:cs="Calibri"/>
        </w:rPr>
      </w:pPr>
      <w:r w:rsidRPr="00242ECC">
        <w:rPr>
          <w:rFonts w:cs="Calibri"/>
        </w:rPr>
        <w:t xml:space="preserve">szacunkowa liczba odbiorców wszystkich dotowanych przedsięwzięć: </w:t>
      </w:r>
      <w:r w:rsidR="004E3B9E">
        <w:rPr>
          <w:rFonts w:cs="Calibri"/>
          <w:b/>
        </w:rPr>
        <w:t>1 000</w:t>
      </w:r>
    </w:p>
    <w:p w:rsidR="005D270A" w:rsidRDefault="005D270A" w:rsidP="00072A96">
      <w:pPr>
        <w:pStyle w:val="Akapitzlist"/>
        <w:numPr>
          <w:ilvl w:val="0"/>
          <w:numId w:val="10"/>
        </w:numPr>
        <w:spacing w:after="0"/>
        <w:jc w:val="both"/>
        <w:rPr>
          <w:rFonts w:cs="Calibri"/>
          <w:b/>
        </w:rPr>
      </w:pPr>
      <w:r w:rsidRPr="00725E69">
        <w:rPr>
          <w:rFonts w:cs="Calibri"/>
        </w:rPr>
        <w:t xml:space="preserve">szacunkowa liczba osób zaangażowanych w realizację projektów (w tym wolontariuszy): </w:t>
      </w:r>
      <w:r w:rsidRPr="005D270A">
        <w:rPr>
          <w:rFonts w:cs="Calibri"/>
          <w:b/>
        </w:rPr>
        <w:t>20</w:t>
      </w:r>
    </w:p>
    <w:p w:rsidR="00CC3EDD" w:rsidRPr="00CC3EDD" w:rsidRDefault="00CC3EDD" w:rsidP="00CC3EDD">
      <w:pPr>
        <w:pStyle w:val="Akapitzlist"/>
        <w:numPr>
          <w:ilvl w:val="0"/>
          <w:numId w:val="10"/>
        </w:numPr>
        <w:spacing w:after="0"/>
        <w:jc w:val="both"/>
        <w:rPr>
          <w:rFonts w:cs="Calibri"/>
        </w:rPr>
      </w:pPr>
      <w:r w:rsidRPr="00CC3EDD">
        <w:rPr>
          <w:rFonts w:cs="Calibri"/>
        </w:rPr>
        <w:t xml:space="preserve">łączna kwota udzielonego wsparcia: </w:t>
      </w:r>
      <w:r w:rsidRPr="00CC3EDD">
        <w:rPr>
          <w:rFonts w:cs="Calibri"/>
          <w:b/>
        </w:rPr>
        <w:t>3 140 zł</w:t>
      </w:r>
    </w:p>
    <w:p w:rsidR="00CC3EDD" w:rsidRPr="005D270A" w:rsidRDefault="00CC3EDD" w:rsidP="00CC3EDD">
      <w:pPr>
        <w:pStyle w:val="Akapitzlist"/>
        <w:spacing w:after="0"/>
        <w:ind w:left="786"/>
        <w:jc w:val="both"/>
        <w:rPr>
          <w:rFonts w:cs="Calibri"/>
          <w:b/>
        </w:rPr>
      </w:pPr>
    </w:p>
    <w:p w:rsidR="005D270A" w:rsidRPr="00725E69" w:rsidRDefault="005D270A" w:rsidP="005D270A">
      <w:pPr>
        <w:pStyle w:val="Akapitzlist"/>
        <w:spacing w:after="0"/>
        <w:ind w:left="0"/>
        <w:jc w:val="both"/>
        <w:rPr>
          <w:rFonts w:cs="Calibri"/>
        </w:rPr>
      </w:pPr>
    </w:p>
    <w:p w:rsidR="005D270A" w:rsidRPr="00725E69" w:rsidRDefault="005D270A" w:rsidP="005D270A">
      <w:pPr>
        <w:pStyle w:val="Akapitzlist"/>
        <w:spacing w:after="0"/>
        <w:jc w:val="both"/>
        <w:rPr>
          <w:rFonts w:cs="Calibri"/>
          <w:b/>
        </w:rPr>
      </w:pPr>
      <w:r w:rsidRPr="00725E69">
        <w:rPr>
          <w:rFonts w:cs="Calibri"/>
          <w:b/>
        </w:rPr>
        <w:t>realizowane przez grupy nieformalne:</w:t>
      </w:r>
    </w:p>
    <w:p w:rsidR="005D270A" w:rsidRPr="00725E69" w:rsidRDefault="005D270A" w:rsidP="00072A96">
      <w:pPr>
        <w:pStyle w:val="Akapitzlist"/>
        <w:numPr>
          <w:ilvl w:val="0"/>
          <w:numId w:val="11"/>
        </w:numPr>
        <w:spacing w:after="0"/>
        <w:jc w:val="both"/>
        <w:rPr>
          <w:rFonts w:cs="Calibri"/>
        </w:rPr>
      </w:pPr>
      <w:r w:rsidRPr="00725E69">
        <w:rPr>
          <w:rFonts w:cs="Calibri"/>
        </w:rPr>
        <w:t>liczba grup nieformalnych realizujących inicjatywę:</w:t>
      </w:r>
      <w:r w:rsidRPr="00725E69">
        <w:rPr>
          <w:rFonts w:cs="Calibri"/>
          <w:b/>
        </w:rPr>
        <w:t xml:space="preserve"> </w:t>
      </w:r>
      <w:r>
        <w:rPr>
          <w:rFonts w:cs="Calibri"/>
          <w:b/>
        </w:rPr>
        <w:t>9</w:t>
      </w:r>
    </w:p>
    <w:p w:rsidR="005D270A" w:rsidRPr="00725E69" w:rsidRDefault="005D270A" w:rsidP="00072A96">
      <w:pPr>
        <w:pStyle w:val="Akapitzlist"/>
        <w:numPr>
          <w:ilvl w:val="0"/>
          <w:numId w:val="11"/>
        </w:numPr>
        <w:spacing w:after="0"/>
        <w:jc w:val="both"/>
        <w:rPr>
          <w:rFonts w:cs="Calibri"/>
        </w:rPr>
      </w:pPr>
      <w:r w:rsidRPr="00725E69">
        <w:rPr>
          <w:rFonts w:cs="Calibri"/>
        </w:rPr>
        <w:t xml:space="preserve">liczba przedsięwzięć zrealizowanych w ramach inicjatywy: </w:t>
      </w:r>
      <w:r w:rsidRPr="005D270A">
        <w:rPr>
          <w:rFonts w:cs="Calibri"/>
          <w:b/>
        </w:rPr>
        <w:t xml:space="preserve"> 9</w:t>
      </w:r>
    </w:p>
    <w:p w:rsidR="005D270A" w:rsidRPr="00242ECC" w:rsidRDefault="005D270A" w:rsidP="00072A96">
      <w:pPr>
        <w:pStyle w:val="Akapitzlist"/>
        <w:numPr>
          <w:ilvl w:val="0"/>
          <w:numId w:val="10"/>
        </w:numPr>
        <w:spacing w:after="0"/>
        <w:jc w:val="both"/>
        <w:rPr>
          <w:rFonts w:cs="Calibri"/>
        </w:rPr>
      </w:pPr>
      <w:r w:rsidRPr="00242ECC">
        <w:rPr>
          <w:rFonts w:cs="Calibri"/>
        </w:rPr>
        <w:t xml:space="preserve">szacunkowa liczba odbiorców wszystkich dotowanych przedsięwzięć: </w:t>
      </w:r>
      <w:r>
        <w:rPr>
          <w:rFonts w:cs="Calibri"/>
          <w:b/>
        </w:rPr>
        <w:t xml:space="preserve">1 </w:t>
      </w:r>
      <w:r w:rsidRPr="005D270A">
        <w:rPr>
          <w:rFonts w:cs="Calibri"/>
          <w:b/>
        </w:rPr>
        <w:t>000</w:t>
      </w:r>
    </w:p>
    <w:p w:rsidR="005D270A" w:rsidRPr="005D270A" w:rsidRDefault="005D270A" w:rsidP="00072A96">
      <w:pPr>
        <w:pStyle w:val="Akapitzlist"/>
        <w:numPr>
          <w:ilvl w:val="0"/>
          <w:numId w:val="10"/>
        </w:numPr>
        <w:spacing w:after="0"/>
        <w:jc w:val="both"/>
        <w:rPr>
          <w:rFonts w:cs="Calibri"/>
          <w:b/>
        </w:rPr>
      </w:pPr>
      <w:r w:rsidRPr="00242ECC">
        <w:rPr>
          <w:rFonts w:cs="Calibri"/>
        </w:rPr>
        <w:t xml:space="preserve">szacunkowa liczba osób zaangażowanych w realizację projektów (w tym wolontariuszy): </w:t>
      </w:r>
      <w:r w:rsidRPr="005D270A">
        <w:rPr>
          <w:rFonts w:cs="Calibri"/>
          <w:b/>
        </w:rPr>
        <w:t>90</w:t>
      </w:r>
    </w:p>
    <w:p w:rsidR="005D270A" w:rsidRPr="00725E69" w:rsidRDefault="005D270A" w:rsidP="005D270A">
      <w:pPr>
        <w:pStyle w:val="Akapitzlist"/>
        <w:spacing w:after="0"/>
        <w:ind w:left="1146"/>
        <w:jc w:val="both"/>
        <w:rPr>
          <w:rFonts w:cs="Calibri"/>
        </w:rPr>
      </w:pPr>
    </w:p>
    <w:p w:rsidR="007D6BBB" w:rsidRDefault="007D6BBB" w:rsidP="005D270A">
      <w:pPr>
        <w:pStyle w:val="Akapitzlist"/>
        <w:spacing w:after="0"/>
        <w:jc w:val="both"/>
        <w:rPr>
          <w:rFonts w:cs="Calibri"/>
          <w:b/>
        </w:rPr>
      </w:pPr>
    </w:p>
    <w:p w:rsidR="005D270A" w:rsidRPr="00725E69" w:rsidRDefault="005D270A" w:rsidP="005D270A">
      <w:pPr>
        <w:pStyle w:val="Akapitzlist"/>
        <w:spacing w:after="0"/>
        <w:jc w:val="both"/>
        <w:rPr>
          <w:rFonts w:cs="Calibri"/>
          <w:b/>
        </w:rPr>
      </w:pPr>
      <w:r w:rsidRPr="00725E69">
        <w:rPr>
          <w:rFonts w:cs="Calibri"/>
          <w:b/>
        </w:rPr>
        <w:lastRenderedPageBreak/>
        <w:t>razem:</w:t>
      </w:r>
    </w:p>
    <w:p w:rsidR="005D270A" w:rsidRPr="00725E69" w:rsidRDefault="005D270A" w:rsidP="00072A96">
      <w:pPr>
        <w:pStyle w:val="Akapitzlist"/>
        <w:numPr>
          <w:ilvl w:val="0"/>
          <w:numId w:val="12"/>
        </w:numPr>
        <w:spacing w:after="0"/>
        <w:jc w:val="both"/>
        <w:rPr>
          <w:rFonts w:cs="Calibri"/>
        </w:rPr>
      </w:pPr>
      <w:r w:rsidRPr="00725E69">
        <w:rPr>
          <w:rFonts w:cs="Calibri"/>
        </w:rPr>
        <w:t xml:space="preserve">liczba podmiotów realizujących inicjatywę:  </w:t>
      </w:r>
      <w:r w:rsidRPr="005D270A">
        <w:rPr>
          <w:rFonts w:cs="Calibri"/>
          <w:b/>
        </w:rPr>
        <w:t>11</w:t>
      </w:r>
    </w:p>
    <w:p w:rsidR="005D270A" w:rsidRPr="00725E69" w:rsidRDefault="005D270A" w:rsidP="00072A96">
      <w:pPr>
        <w:pStyle w:val="Akapitzlist"/>
        <w:numPr>
          <w:ilvl w:val="0"/>
          <w:numId w:val="12"/>
        </w:numPr>
        <w:spacing w:after="0"/>
        <w:jc w:val="both"/>
        <w:rPr>
          <w:rFonts w:cs="Calibri"/>
        </w:rPr>
      </w:pPr>
      <w:r w:rsidRPr="00725E69">
        <w:rPr>
          <w:rFonts w:cs="Calibri"/>
        </w:rPr>
        <w:t xml:space="preserve">liczba zrealizowanych przedsięwzięć w ramach inicjatywy:  </w:t>
      </w:r>
      <w:r w:rsidRPr="005D270A">
        <w:rPr>
          <w:rFonts w:cs="Calibri"/>
          <w:b/>
        </w:rPr>
        <w:t>11</w:t>
      </w:r>
    </w:p>
    <w:p w:rsidR="005D270A" w:rsidRPr="005D270A" w:rsidRDefault="005D270A" w:rsidP="00072A96">
      <w:pPr>
        <w:pStyle w:val="Akapitzlist"/>
        <w:numPr>
          <w:ilvl w:val="0"/>
          <w:numId w:val="12"/>
        </w:numPr>
        <w:spacing w:after="0"/>
        <w:jc w:val="both"/>
        <w:rPr>
          <w:rFonts w:cs="Calibri"/>
        </w:rPr>
      </w:pPr>
      <w:r w:rsidRPr="00242ECC">
        <w:rPr>
          <w:rFonts w:cs="Calibri"/>
        </w:rPr>
        <w:t xml:space="preserve">szacunkowa liczba odbiorców wszystkich dotowanych przedsięwzięć: </w:t>
      </w:r>
      <w:r w:rsidR="004E3B9E">
        <w:rPr>
          <w:rFonts w:cs="Calibri"/>
          <w:b/>
        </w:rPr>
        <w:t>2 000</w:t>
      </w:r>
    </w:p>
    <w:p w:rsidR="005D270A" w:rsidRPr="00725E69" w:rsidRDefault="005D270A" w:rsidP="00072A96">
      <w:pPr>
        <w:pStyle w:val="Akapitzlist"/>
        <w:numPr>
          <w:ilvl w:val="0"/>
          <w:numId w:val="12"/>
        </w:numPr>
        <w:spacing w:after="0"/>
        <w:jc w:val="both"/>
        <w:rPr>
          <w:rFonts w:cs="Calibri"/>
        </w:rPr>
      </w:pPr>
      <w:r w:rsidRPr="00725E69">
        <w:rPr>
          <w:rFonts w:cs="Calibri"/>
        </w:rPr>
        <w:t xml:space="preserve">szacunkowa liczba osób zaangażowanych w realizację projektów (w tym wolontariuszy): </w:t>
      </w:r>
      <w:r w:rsidRPr="005D270A">
        <w:rPr>
          <w:rFonts w:cs="Calibri"/>
          <w:b/>
        </w:rPr>
        <w:t>110</w:t>
      </w:r>
    </w:p>
    <w:p w:rsidR="005D270A" w:rsidRPr="00725E69" w:rsidRDefault="00CC3EDD" w:rsidP="00072A96">
      <w:pPr>
        <w:pStyle w:val="Akapitzlist"/>
        <w:numPr>
          <w:ilvl w:val="0"/>
          <w:numId w:val="12"/>
        </w:numPr>
        <w:spacing w:after="0"/>
        <w:jc w:val="both"/>
        <w:rPr>
          <w:rFonts w:cs="Calibri"/>
        </w:rPr>
      </w:pPr>
      <w:r>
        <w:rPr>
          <w:rFonts w:cs="Calibri"/>
        </w:rPr>
        <w:t>łączna kwota udzielonego wsparcia:</w:t>
      </w:r>
      <w:r w:rsidR="005D270A" w:rsidRPr="00725E69">
        <w:rPr>
          <w:rFonts w:cs="Calibri"/>
        </w:rPr>
        <w:t xml:space="preserve">  </w:t>
      </w:r>
      <w:r w:rsidR="005D270A" w:rsidRPr="005D270A">
        <w:rPr>
          <w:rFonts w:cs="Calibri"/>
          <w:b/>
        </w:rPr>
        <w:t>3</w:t>
      </w:r>
      <w:r w:rsidR="005D270A">
        <w:rPr>
          <w:rFonts w:cs="Calibri"/>
          <w:b/>
        </w:rPr>
        <w:t>4 </w:t>
      </w:r>
      <w:r w:rsidR="005D270A" w:rsidRPr="005D270A">
        <w:rPr>
          <w:rFonts w:cs="Calibri"/>
          <w:b/>
        </w:rPr>
        <w:t>200</w:t>
      </w:r>
      <w:r w:rsidR="005D270A">
        <w:rPr>
          <w:rFonts w:ascii="Times New Roman" w:hAnsi="Times New Roman"/>
          <w:sz w:val="28"/>
          <w:szCs w:val="28"/>
        </w:rPr>
        <w:t xml:space="preserve"> </w:t>
      </w:r>
      <w:r w:rsidR="005D270A" w:rsidRPr="00725E69">
        <w:rPr>
          <w:rFonts w:cs="Calibri"/>
          <w:b/>
        </w:rPr>
        <w:t>zł</w:t>
      </w:r>
    </w:p>
    <w:p w:rsidR="005D270A" w:rsidRPr="00725E69" w:rsidRDefault="005D270A" w:rsidP="00072A96">
      <w:pPr>
        <w:numPr>
          <w:ilvl w:val="0"/>
          <w:numId w:val="12"/>
        </w:numPr>
        <w:spacing w:after="0"/>
        <w:jc w:val="both"/>
        <w:rPr>
          <w:rFonts w:cs="Calibri"/>
        </w:rPr>
      </w:pPr>
      <w:r w:rsidRPr="00725E69">
        <w:rPr>
          <w:rFonts w:cs="Calibri"/>
        </w:rPr>
        <w:t>łączna kwota wykorzyst</w:t>
      </w:r>
      <w:r w:rsidR="00CC3EDD">
        <w:rPr>
          <w:rFonts w:cs="Calibri"/>
        </w:rPr>
        <w:t>anego</w:t>
      </w:r>
      <w:r w:rsidRPr="00725E69">
        <w:rPr>
          <w:rFonts w:cs="Calibri"/>
        </w:rPr>
        <w:t xml:space="preserve"> </w:t>
      </w:r>
      <w:r w:rsidR="00CC3EDD">
        <w:rPr>
          <w:rFonts w:cs="Calibri"/>
        </w:rPr>
        <w:t>wsparcia</w:t>
      </w:r>
      <w:r w:rsidRPr="00725E69">
        <w:rPr>
          <w:rFonts w:cs="Calibri"/>
        </w:rPr>
        <w:t xml:space="preserve">: </w:t>
      </w:r>
      <w:r>
        <w:rPr>
          <w:b/>
        </w:rPr>
        <w:t xml:space="preserve">19 </w:t>
      </w:r>
      <w:r w:rsidRPr="005D270A">
        <w:rPr>
          <w:b/>
        </w:rPr>
        <w:t>836,05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5E69">
        <w:rPr>
          <w:rFonts w:cs="Calibri"/>
          <w:b/>
        </w:rPr>
        <w:t>zł</w:t>
      </w:r>
      <w:r w:rsidRPr="00725E69">
        <w:rPr>
          <w:rFonts w:cs="Calibri"/>
        </w:rPr>
        <w:t xml:space="preserve"> </w:t>
      </w:r>
    </w:p>
    <w:p w:rsidR="005D270A" w:rsidRPr="004E3B9E" w:rsidRDefault="00CC3EDD" w:rsidP="00072A96">
      <w:pPr>
        <w:pStyle w:val="Akapitzlist"/>
        <w:numPr>
          <w:ilvl w:val="0"/>
          <w:numId w:val="12"/>
        </w:numPr>
        <w:spacing w:after="0"/>
        <w:jc w:val="both"/>
        <w:rPr>
          <w:rFonts w:cs="Calibri"/>
        </w:rPr>
      </w:pPr>
      <w:r>
        <w:rPr>
          <w:rFonts w:cs="Calibri"/>
        </w:rPr>
        <w:t>średnia wysokość udzielonego wsparcia:</w:t>
      </w:r>
      <w:r w:rsidR="005D270A" w:rsidRPr="00725E69">
        <w:rPr>
          <w:rFonts w:cs="Calibri"/>
        </w:rPr>
        <w:t xml:space="preserve"> </w:t>
      </w:r>
      <w:r w:rsidR="005D270A">
        <w:rPr>
          <w:rFonts w:cs="Calibri"/>
          <w:b/>
        </w:rPr>
        <w:t xml:space="preserve"> 1 800</w:t>
      </w:r>
      <w:r w:rsidR="005D270A" w:rsidRPr="00725E69">
        <w:rPr>
          <w:rFonts w:cs="Calibri"/>
          <w:b/>
        </w:rPr>
        <w:t xml:space="preserve"> zł</w:t>
      </w:r>
      <w:r w:rsidR="005D270A" w:rsidRPr="00725E69">
        <w:rPr>
          <w:rFonts w:cs="Calibri"/>
        </w:rPr>
        <w:t xml:space="preserve"> </w:t>
      </w:r>
    </w:p>
    <w:p w:rsidR="005D270A" w:rsidRDefault="005D270A" w:rsidP="00C47033">
      <w:pPr>
        <w:pBdr>
          <w:bottom w:val="single" w:sz="4" w:space="1" w:color="auto"/>
        </w:pBdr>
        <w:spacing w:after="0" w:line="240" w:lineRule="auto"/>
        <w:jc w:val="both"/>
        <w:rPr>
          <w:rFonts w:cs="Calibri"/>
        </w:rPr>
      </w:pPr>
    </w:p>
    <w:p w:rsidR="00C47033" w:rsidRPr="00725E69" w:rsidRDefault="00C47033" w:rsidP="00C47033">
      <w:pPr>
        <w:spacing w:after="0" w:line="240" w:lineRule="auto"/>
        <w:jc w:val="both"/>
        <w:rPr>
          <w:rFonts w:cs="Calibri"/>
          <w:b/>
        </w:rPr>
      </w:pPr>
    </w:p>
    <w:p w:rsidR="00C47033" w:rsidRPr="004E3B9E" w:rsidRDefault="00C47033" w:rsidP="00C47033">
      <w:pPr>
        <w:spacing w:after="0" w:line="240" w:lineRule="auto"/>
        <w:jc w:val="both"/>
        <w:rPr>
          <w:rFonts w:cs="Calibri"/>
          <w:b/>
          <w:i/>
        </w:rPr>
      </w:pPr>
      <w:r w:rsidRPr="004E3B9E">
        <w:rPr>
          <w:b/>
          <w:i/>
        </w:rPr>
        <w:t xml:space="preserve">Nazwa jednostki: </w:t>
      </w:r>
      <w:r w:rsidRPr="004E3B9E">
        <w:rPr>
          <w:rFonts w:cs="Calibri"/>
          <w:b/>
          <w:i/>
        </w:rPr>
        <w:t xml:space="preserve">Biuro Toruńskiego Centrum Miasta </w:t>
      </w:r>
    </w:p>
    <w:p w:rsidR="00C47033" w:rsidRPr="00BE51D3" w:rsidRDefault="00C47033" w:rsidP="00C47033">
      <w:pPr>
        <w:pStyle w:val="Akapitzlist"/>
        <w:spacing w:after="0" w:line="240" w:lineRule="auto"/>
        <w:ind w:left="0"/>
        <w:jc w:val="both"/>
        <w:rPr>
          <w:rFonts w:cs="Calibri"/>
          <w:b/>
          <w:i/>
        </w:rPr>
      </w:pPr>
    </w:p>
    <w:p w:rsidR="0082120D" w:rsidRPr="004E3B9E" w:rsidRDefault="00C47033" w:rsidP="00C47033">
      <w:pPr>
        <w:pStyle w:val="Akapitzlist"/>
        <w:spacing w:after="0"/>
        <w:ind w:left="0"/>
        <w:jc w:val="both"/>
        <w:rPr>
          <w:rFonts w:cs="Calibri"/>
          <w:b/>
          <w:i/>
          <w:color w:val="000000"/>
        </w:rPr>
      </w:pPr>
      <w:r w:rsidRPr="004E3B9E">
        <w:rPr>
          <w:rFonts w:cs="Calibri"/>
          <w:b/>
          <w:i/>
          <w:color w:val="000000"/>
        </w:rPr>
        <w:t xml:space="preserve">Nazwa zadania publicznego: </w:t>
      </w:r>
    </w:p>
    <w:p w:rsidR="0082120D" w:rsidRPr="004E3B9E" w:rsidRDefault="0082120D" w:rsidP="00072A96">
      <w:pPr>
        <w:pStyle w:val="Akapitzlist"/>
        <w:numPr>
          <w:ilvl w:val="0"/>
          <w:numId w:val="103"/>
        </w:numPr>
        <w:spacing w:after="0"/>
        <w:jc w:val="both"/>
        <w:rPr>
          <w:rFonts w:cs="Calibri"/>
          <w:b/>
          <w:i/>
          <w:color w:val="000000"/>
        </w:rPr>
      </w:pPr>
      <w:r w:rsidRPr="004E3B9E">
        <w:rPr>
          <w:rFonts w:cs="Calibri"/>
          <w:i/>
          <w:color w:val="000000"/>
        </w:rPr>
        <w:t>w zakresie działalności wspomagającej</w:t>
      </w:r>
      <w:r w:rsidRPr="004E3B9E">
        <w:rPr>
          <w:rFonts w:cs="Calibri"/>
          <w:b/>
          <w:i/>
          <w:color w:val="000000"/>
        </w:rPr>
        <w:t xml:space="preserve"> rozwój wspólnot i społeczności lokalnych pn. Wigilia dla mieszkańców na Rynku Nowomiejskim w Toruniu,</w:t>
      </w:r>
    </w:p>
    <w:p w:rsidR="0082120D" w:rsidRPr="004E3B9E" w:rsidRDefault="0082120D" w:rsidP="00072A96">
      <w:pPr>
        <w:pStyle w:val="Akapitzlist"/>
        <w:numPr>
          <w:ilvl w:val="0"/>
          <w:numId w:val="103"/>
        </w:numPr>
        <w:spacing w:after="0"/>
        <w:jc w:val="both"/>
        <w:rPr>
          <w:rFonts w:cs="Calibri"/>
          <w:b/>
          <w:i/>
          <w:color w:val="000000"/>
        </w:rPr>
      </w:pPr>
      <w:r w:rsidRPr="004E3B9E">
        <w:rPr>
          <w:rFonts w:cs="Calibri"/>
          <w:i/>
          <w:color w:val="000000"/>
        </w:rPr>
        <w:t xml:space="preserve">w zakresie </w:t>
      </w:r>
      <w:r w:rsidRPr="004E3B9E">
        <w:rPr>
          <w:rFonts w:cs="Calibri"/>
          <w:b/>
          <w:i/>
          <w:color w:val="000000"/>
        </w:rPr>
        <w:t>działań integrujących i aktywizujących mieszkańców i przedsiębiorców</w:t>
      </w:r>
      <w:r w:rsidRPr="004E3B9E">
        <w:rPr>
          <w:rFonts w:cs="Calibri"/>
          <w:i/>
          <w:color w:val="000000"/>
        </w:rPr>
        <w:t xml:space="preserve"> z obszaru Toruńskiego Centrum Miasta poprzez </w:t>
      </w:r>
      <w:r w:rsidRPr="004E3B9E">
        <w:rPr>
          <w:rFonts w:cs="Calibri"/>
          <w:b/>
          <w:i/>
          <w:color w:val="000000"/>
        </w:rPr>
        <w:t>realizację cyklu imprez dla dzieci w okresie wakacyjnym na Placu Podominikańskim w Toruniu w latach 2020 – 2022,</w:t>
      </w:r>
    </w:p>
    <w:p w:rsidR="00C47033" w:rsidRPr="004E3B9E" w:rsidRDefault="0082120D" w:rsidP="00072A96">
      <w:pPr>
        <w:pStyle w:val="Akapitzlist"/>
        <w:numPr>
          <w:ilvl w:val="0"/>
          <w:numId w:val="103"/>
        </w:numPr>
        <w:spacing w:after="0"/>
        <w:jc w:val="both"/>
        <w:rPr>
          <w:rFonts w:cs="Calibri"/>
          <w:b/>
          <w:i/>
          <w:color w:val="000000"/>
        </w:rPr>
      </w:pPr>
      <w:r w:rsidRPr="004E3B9E">
        <w:rPr>
          <w:rFonts w:cs="Calibri"/>
          <w:i/>
          <w:color w:val="000000"/>
          <w:lang w:eastAsia="pl-PL"/>
        </w:rPr>
        <w:t>z zakresu działania na rzecz</w:t>
      </w:r>
      <w:r w:rsidRPr="004E3B9E">
        <w:rPr>
          <w:rFonts w:cs="Calibri"/>
          <w:b/>
          <w:i/>
          <w:color w:val="000000"/>
          <w:lang w:eastAsia="pl-PL"/>
        </w:rPr>
        <w:t xml:space="preserve"> wspierania integracji i aktywizacji mieszkańców oraz przedsiębiorców Toruńskiego Centrum Miasta w roku 2020  </w:t>
      </w:r>
    </w:p>
    <w:p w:rsidR="0082120D" w:rsidRDefault="0082120D" w:rsidP="0082120D">
      <w:pPr>
        <w:pStyle w:val="Akapitzlist"/>
        <w:spacing w:after="0"/>
        <w:jc w:val="both"/>
        <w:rPr>
          <w:rFonts w:cs="Calibri"/>
          <w:color w:val="000000"/>
          <w:lang w:eastAsia="pl-PL"/>
        </w:rPr>
      </w:pPr>
    </w:p>
    <w:p w:rsidR="0082120D" w:rsidRPr="007D6370" w:rsidRDefault="0082120D" w:rsidP="0082120D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b/>
          <w:color w:val="000000"/>
        </w:rPr>
        <w:t>Liczba organizacji, które otrzymały wsparcie finansowe</w:t>
      </w:r>
      <w:r w:rsidRPr="001E1053">
        <w:rPr>
          <w:rFonts w:cs="Calibri"/>
          <w:color w:val="000000"/>
        </w:rPr>
        <w:t xml:space="preserve"> od Gminy Miasta Toruń:  </w:t>
      </w:r>
      <w:r>
        <w:rPr>
          <w:rFonts w:cs="Calibri"/>
          <w:b/>
          <w:color w:val="000000"/>
        </w:rPr>
        <w:t>3</w:t>
      </w:r>
      <w:r w:rsidRPr="007D6370">
        <w:rPr>
          <w:rFonts w:cs="Calibri"/>
          <w:color w:val="000000"/>
        </w:rPr>
        <w:t xml:space="preserve">, </w:t>
      </w:r>
      <w:r>
        <w:rPr>
          <w:rFonts w:cs="Calibri"/>
          <w:color w:val="000000"/>
        </w:rPr>
        <w:br/>
      </w:r>
      <w:r w:rsidRPr="007D6370">
        <w:rPr>
          <w:rFonts w:cs="Calibri"/>
          <w:color w:val="000000"/>
        </w:rPr>
        <w:t>w tym:</w:t>
      </w:r>
    </w:p>
    <w:p w:rsidR="0082120D" w:rsidRPr="007D6370" w:rsidRDefault="0082120D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 w:rsidRPr="007D6370">
        <w:rPr>
          <w:rFonts w:cs="Calibri"/>
          <w:color w:val="000000"/>
        </w:rPr>
        <w:t xml:space="preserve">w ramach otwartych konkursów: </w:t>
      </w:r>
      <w:r>
        <w:rPr>
          <w:rFonts w:cs="Calibri"/>
          <w:color w:val="000000"/>
        </w:rPr>
        <w:t>3</w:t>
      </w:r>
      <w:r w:rsidRPr="007D6370">
        <w:rPr>
          <w:rFonts w:cs="Calibri"/>
          <w:color w:val="000000"/>
        </w:rPr>
        <w:t>, w tym:</w:t>
      </w:r>
    </w:p>
    <w:p w:rsidR="0082120D" w:rsidRDefault="0082120D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color w:val="000000"/>
        </w:rPr>
        <w:t xml:space="preserve">w formie wsparcia realizacji zadania: </w:t>
      </w:r>
      <w:r>
        <w:rPr>
          <w:rFonts w:cs="Calibri"/>
          <w:color w:val="000000"/>
        </w:rPr>
        <w:t xml:space="preserve">3 </w:t>
      </w:r>
    </w:p>
    <w:p w:rsidR="0082120D" w:rsidRPr="003446A5" w:rsidRDefault="0082120D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color w:val="000000"/>
        </w:rPr>
        <w:t>2</w:t>
      </w:r>
    </w:p>
    <w:p w:rsidR="0082120D" w:rsidRPr="0082120D" w:rsidRDefault="0082120D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 w:rsidRPr="007D6370">
        <w:rPr>
          <w:rFonts w:cs="Calibri"/>
          <w:color w:val="000000"/>
        </w:rPr>
        <w:t xml:space="preserve">w ramach trybu art. 19a ustawy (tryb pozakonkursowy): </w:t>
      </w:r>
      <w:r>
        <w:rPr>
          <w:rFonts w:cs="Calibri"/>
          <w:color w:val="000000"/>
        </w:rPr>
        <w:t>0</w:t>
      </w:r>
    </w:p>
    <w:p w:rsidR="0082120D" w:rsidRPr="001E1053" w:rsidRDefault="0082120D" w:rsidP="0082120D">
      <w:pPr>
        <w:pStyle w:val="Akapitzlist"/>
        <w:spacing w:after="0"/>
        <w:ind w:left="0"/>
        <w:jc w:val="both"/>
        <w:rPr>
          <w:rFonts w:cs="Calibri"/>
        </w:rPr>
      </w:pPr>
    </w:p>
    <w:p w:rsidR="0082120D" w:rsidRPr="001E1053" w:rsidRDefault="0082120D" w:rsidP="0082120D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>Liczba zrealizowanych projektów</w:t>
      </w:r>
      <w:r w:rsidRPr="001E1053">
        <w:rPr>
          <w:rFonts w:cs="Calibri"/>
        </w:rPr>
        <w:t xml:space="preserve"> przez organizacje pozarządowe: </w:t>
      </w:r>
      <w:r>
        <w:rPr>
          <w:rFonts w:cs="Calibri"/>
          <w:b/>
        </w:rPr>
        <w:t>5</w:t>
      </w:r>
      <w:r w:rsidRPr="001E1053">
        <w:rPr>
          <w:rFonts w:cs="Calibri"/>
        </w:rPr>
        <w:t>, w tym:</w:t>
      </w:r>
    </w:p>
    <w:p w:rsidR="0082120D" w:rsidRDefault="0082120D" w:rsidP="0082120D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w ramach otwartych konkursów: </w:t>
      </w:r>
      <w:r w:rsidRPr="0089511E">
        <w:rPr>
          <w:rFonts w:cs="Calibri"/>
          <w:b/>
        </w:rPr>
        <w:t xml:space="preserve"> </w:t>
      </w:r>
      <w:r>
        <w:rPr>
          <w:rFonts w:cs="Calibri"/>
          <w:b/>
        </w:rPr>
        <w:t>5,</w:t>
      </w:r>
      <w:r>
        <w:rPr>
          <w:rFonts w:cs="Calibri"/>
        </w:rPr>
        <w:t xml:space="preserve"> w tym:</w:t>
      </w:r>
    </w:p>
    <w:p w:rsidR="0082120D" w:rsidRPr="00235ECF" w:rsidRDefault="0082120D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3</w:t>
      </w:r>
    </w:p>
    <w:p w:rsidR="0082120D" w:rsidRPr="0089511E" w:rsidRDefault="0082120D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2</w:t>
      </w:r>
    </w:p>
    <w:p w:rsidR="0082120D" w:rsidRPr="001E1053" w:rsidRDefault="0082120D" w:rsidP="0082120D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w ramach trybu art. 19a ustawy: </w:t>
      </w:r>
      <w:r>
        <w:rPr>
          <w:rFonts w:cs="Calibri"/>
          <w:b/>
        </w:rPr>
        <w:t>0</w:t>
      </w:r>
    </w:p>
    <w:p w:rsidR="0082120D" w:rsidRPr="001E1053" w:rsidRDefault="0082120D" w:rsidP="0082120D">
      <w:pPr>
        <w:spacing w:after="0"/>
        <w:jc w:val="both"/>
        <w:rPr>
          <w:rFonts w:cs="Calibri"/>
        </w:rPr>
      </w:pPr>
    </w:p>
    <w:p w:rsidR="0082120D" w:rsidRPr="00B4648C" w:rsidRDefault="0082120D" w:rsidP="0082120D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4E3B9E">
        <w:rPr>
          <w:rFonts w:cs="Calibri"/>
          <w:b/>
        </w:rPr>
        <w:t>Liczba ogłoszonych konkursów:</w:t>
      </w:r>
      <w:r w:rsidRPr="00B4648C">
        <w:rPr>
          <w:rFonts w:cs="Calibri"/>
          <w:b/>
        </w:rPr>
        <w:t xml:space="preserve"> </w:t>
      </w:r>
      <w:r>
        <w:rPr>
          <w:rFonts w:cs="Calibri"/>
          <w:b/>
        </w:rPr>
        <w:t>3</w:t>
      </w:r>
      <w:r w:rsidRPr="00AB2095">
        <w:rPr>
          <w:rFonts w:cs="Calibri"/>
          <w:i/>
        </w:rPr>
        <w:t>,</w:t>
      </w:r>
      <w:r>
        <w:rPr>
          <w:rFonts w:cs="Calibri"/>
        </w:rPr>
        <w:t xml:space="preserve"> w tym:</w:t>
      </w:r>
    </w:p>
    <w:p w:rsidR="0082120D" w:rsidRDefault="0082120D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1</w:t>
      </w:r>
    </w:p>
    <w:p w:rsidR="0082120D" w:rsidRPr="003446A5" w:rsidRDefault="0082120D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>formie powierzenia realizacji zadania</w:t>
      </w:r>
      <w:r>
        <w:rPr>
          <w:rFonts w:cs="Calibri"/>
          <w:color w:val="000000"/>
        </w:rPr>
        <w:t xml:space="preserve">: </w:t>
      </w:r>
      <w:r w:rsidRPr="00061EF6">
        <w:rPr>
          <w:rFonts w:cs="Calibri"/>
          <w:b/>
          <w:color w:val="000000"/>
        </w:rPr>
        <w:t>2</w:t>
      </w:r>
    </w:p>
    <w:p w:rsidR="0082120D" w:rsidRPr="001E1053" w:rsidRDefault="0082120D" w:rsidP="0082120D">
      <w:pPr>
        <w:pStyle w:val="Akapitzlist"/>
        <w:spacing w:after="0"/>
        <w:ind w:left="0"/>
        <w:jc w:val="both"/>
        <w:rPr>
          <w:rFonts w:cs="Calibri"/>
        </w:rPr>
      </w:pPr>
    </w:p>
    <w:p w:rsidR="0082120D" w:rsidRPr="0021667C" w:rsidRDefault="0082120D" w:rsidP="0082120D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>Liczba podpisanych w 20</w:t>
      </w:r>
      <w:r>
        <w:rPr>
          <w:rFonts w:cs="Calibri"/>
          <w:b/>
        </w:rPr>
        <w:t>20</w:t>
      </w:r>
      <w:r w:rsidRPr="003446A5">
        <w:rPr>
          <w:rFonts w:cs="Calibri"/>
          <w:b/>
        </w:rPr>
        <w:t xml:space="preserve"> r. umów na zadania wieloletnie</w:t>
      </w:r>
      <w:r w:rsidRPr="001E1053">
        <w:rPr>
          <w:rFonts w:cs="Calibri"/>
        </w:rPr>
        <w:t xml:space="preserve">: </w:t>
      </w:r>
      <w:r>
        <w:rPr>
          <w:rFonts w:cs="Calibri"/>
          <w:b/>
        </w:rPr>
        <w:t>2</w:t>
      </w:r>
      <w:r w:rsidRPr="0021667C">
        <w:rPr>
          <w:rFonts w:cs="Calibri"/>
        </w:rPr>
        <w:t>:</w:t>
      </w:r>
    </w:p>
    <w:p w:rsidR="0082120D" w:rsidRDefault="0082120D" w:rsidP="00072A96">
      <w:pPr>
        <w:pStyle w:val="Akapitzlist"/>
        <w:numPr>
          <w:ilvl w:val="0"/>
          <w:numId w:val="18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0</w:t>
      </w:r>
    </w:p>
    <w:p w:rsidR="0082120D" w:rsidRPr="000F7B60" w:rsidRDefault="0082120D" w:rsidP="00072A96">
      <w:pPr>
        <w:pStyle w:val="Akapitzlist"/>
        <w:numPr>
          <w:ilvl w:val="0"/>
          <w:numId w:val="18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2</w:t>
      </w:r>
    </w:p>
    <w:p w:rsidR="0082120D" w:rsidRDefault="0082120D" w:rsidP="0082120D">
      <w:pPr>
        <w:pStyle w:val="Akapitzlist"/>
        <w:spacing w:after="0"/>
        <w:ind w:left="0"/>
        <w:jc w:val="both"/>
        <w:rPr>
          <w:rFonts w:cs="Calibri"/>
          <w:b/>
          <w:color w:val="000000"/>
        </w:rPr>
      </w:pPr>
    </w:p>
    <w:p w:rsidR="0082120D" w:rsidRPr="00FD0290" w:rsidRDefault="0082120D" w:rsidP="0082120D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b/>
          <w:color w:val="000000"/>
        </w:rPr>
        <w:t>Liczba podpisanych w 2020</w:t>
      </w:r>
      <w:r w:rsidR="00061EF6">
        <w:rPr>
          <w:rFonts w:cs="Calibri"/>
          <w:b/>
          <w:color w:val="000000"/>
        </w:rPr>
        <w:t xml:space="preserve"> r. aneksów do umów dotacyjnych</w:t>
      </w:r>
      <w:r>
        <w:rPr>
          <w:rFonts w:cs="Calibri"/>
          <w:b/>
          <w:color w:val="000000"/>
        </w:rPr>
        <w:t>: 6</w:t>
      </w:r>
    </w:p>
    <w:p w:rsidR="0082120D" w:rsidRPr="003446A5" w:rsidRDefault="0082120D" w:rsidP="0082120D">
      <w:pPr>
        <w:spacing w:after="0"/>
        <w:jc w:val="both"/>
        <w:rPr>
          <w:rFonts w:cs="Calibri"/>
          <w:color w:val="000000"/>
        </w:rPr>
      </w:pPr>
    </w:p>
    <w:p w:rsidR="0082120D" w:rsidRDefault="0082120D" w:rsidP="0082120D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 xml:space="preserve">Liczba realizowanych </w:t>
      </w:r>
      <w:r>
        <w:rPr>
          <w:rFonts w:cs="Calibri"/>
          <w:b/>
        </w:rPr>
        <w:t>w 2020</w:t>
      </w:r>
      <w:r w:rsidR="00061EF6">
        <w:rPr>
          <w:rFonts w:cs="Calibri"/>
          <w:b/>
        </w:rPr>
        <w:t xml:space="preserve"> </w:t>
      </w:r>
      <w:r>
        <w:rPr>
          <w:rFonts w:cs="Calibri"/>
          <w:b/>
        </w:rPr>
        <w:t xml:space="preserve">r. </w:t>
      </w:r>
      <w:r w:rsidRPr="003446A5">
        <w:rPr>
          <w:rFonts w:cs="Calibri"/>
          <w:b/>
        </w:rPr>
        <w:t>zadań wieloletnich</w:t>
      </w:r>
      <w:r w:rsidRPr="001E1053">
        <w:rPr>
          <w:rFonts w:cs="Calibri"/>
        </w:rPr>
        <w:t xml:space="preserve">: </w:t>
      </w:r>
      <w:r>
        <w:rPr>
          <w:rFonts w:cs="Calibri"/>
          <w:b/>
        </w:rPr>
        <w:t>2</w:t>
      </w:r>
      <w:r w:rsidRPr="00061EF6">
        <w:rPr>
          <w:rFonts w:cs="Calibri"/>
        </w:rPr>
        <w:t>, w tym:</w:t>
      </w:r>
    </w:p>
    <w:p w:rsidR="0082120D" w:rsidRDefault="0082120D" w:rsidP="00072A96">
      <w:pPr>
        <w:pStyle w:val="Akapitzlist"/>
        <w:numPr>
          <w:ilvl w:val="0"/>
          <w:numId w:val="19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0</w:t>
      </w:r>
    </w:p>
    <w:p w:rsidR="0082120D" w:rsidRDefault="0082120D" w:rsidP="00072A96">
      <w:pPr>
        <w:pStyle w:val="Akapitzlist"/>
        <w:numPr>
          <w:ilvl w:val="0"/>
          <w:numId w:val="19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>formie powierzenia realizacji zadania:</w:t>
      </w:r>
      <w:r w:rsidRPr="00E80B6D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2</w:t>
      </w:r>
    </w:p>
    <w:p w:rsidR="0082120D" w:rsidRPr="00A01360" w:rsidRDefault="0082120D" w:rsidP="0082120D">
      <w:pPr>
        <w:pStyle w:val="Akapitzlist"/>
        <w:spacing w:after="0"/>
        <w:ind w:left="0"/>
        <w:jc w:val="both"/>
        <w:rPr>
          <w:rFonts w:cs="Calibri"/>
          <w:color w:val="000000"/>
        </w:rPr>
      </w:pPr>
    </w:p>
    <w:p w:rsidR="0082120D" w:rsidRPr="0021648F" w:rsidRDefault="0082120D" w:rsidP="0082120D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82120D">
        <w:rPr>
          <w:rFonts w:cs="Calibri"/>
          <w:b/>
        </w:rPr>
        <w:t>Liczba zrealizowanych umów rocznych:</w:t>
      </w:r>
      <w:r>
        <w:rPr>
          <w:rFonts w:cs="Calibri"/>
          <w:b/>
        </w:rPr>
        <w:t xml:space="preserve"> 3</w:t>
      </w:r>
      <w:r w:rsidRPr="0021648F">
        <w:rPr>
          <w:rFonts w:cs="Calibri"/>
        </w:rPr>
        <w:t>, w tym:</w:t>
      </w:r>
    </w:p>
    <w:p w:rsidR="0082120D" w:rsidRPr="0021648F" w:rsidRDefault="0082120D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3</w:t>
      </w:r>
    </w:p>
    <w:p w:rsidR="0082120D" w:rsidRPr="00A01360" w:rsidRDefault="0082120D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0</w:t>
      </w:r>
    </w:p>
    <w:p w:rsidR="0082120D" w:rsidRPr="00A66CCA" w:rsidRDefault="0082120D" w:rsidP="0082120D">
      <w:pPr>
        <w:spacing w:after="0"/>
        <w:jc w:val="both"/>
        <w:rPr>
          <w:rFonts w:cs="Calibri"/>
          <w:color w:val="000000"/>
        </w:rPr>
      </w:pPr>
    </w:p>
    <w:p w:rsidR="0082120D" w:rsidRPr="00A66CCA" w:rsidRDefault="0082120D" w:rsidP="0082120D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 w:rsidRPr="0082120D">
        <w:rPr>
          <w:rFonts w:cs="Calibri"/>
          <w:b/>
          <w:color w:val="000000"/>
        </w:rPr>
        <w:t>Liczba osób zaangażowanych w realizację projektów: 64</w:t>
      </w:r>
      <w:r w:rsidRPr="00A66CCA">
        <w:rPr>
          <w:rFonts w:cs="Calibri"/>
          <w:color w:val="000000"/>
        </w:rPr>
        <w:t xml:space="preserve">, w tym </w:t>
      </w:r>
      <w:r w:rsidRPr="00A66CCA">
        <w:rPr>
          <w:rFonts w:cs="Calibri"/>
          <w:b/>
          <w:color w:val="000000"/>
        </w:rPr>
        <w:t>21  wolontariuszy</w:t>
      </w:r>
    </w:p>
    <w:p w:rsidR="0082120D" w:rsidRPr="00A66CCA" w:rsidRDefault="0082120D" w:rsidP="0082120D">
      <w:pPr>
        <w:spacing w:after="0"/>
        <w:jc w:val="both"/>
        <w:rPr>
          <w:rFonts w:cs="Calibri"/>
          <w:color w:val="000000"/>
        </w:rPr>
      </w:pPr>
    </w:p>
    <w:p w:rsidR="0082120D" w:rsidRPr="00A66CCA" w:rsidRDefault="0082120D" w:rsidP="0082120D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  <w:color w:val="000000"/>
        </w:rPr>
      </w:pPr>
      <w:r w:rsidRPr="00061EF6">
        <w:rPr>
          <w:rFonts w:cs="Calibri"/>
          <w:b/>
          <w:color w:val="000000"/>
        </w:rPr>
        <w:t>Szacunkowa liczba odbiorców</w:t>
      </w:r>
      <w:r w:rsidRPr="00A66CCA">
        <w:rPr>
          <w:rFonts w:cs="Calibri"/>
          <w:color w:val="000000"/>
        </w:rPr>
        <w:t xml:space="preserve"> wszystkich dotowanych przedsięwzięć: </w:t>
      </w:r>
      <w:r>
        <w:rPr>
          <w:rFonts w:cs="Calibri"/>
          <w:b/>
          <w:color w:val="000000"/>
        </w:rPr>
        <w:t xml:space="preserve">5 </w:t>
      </w:r>
      <w:r w:rsidRPr="00A66CCA">
        <w:rPr>
          <w:rFonts w:cs="Calibri"/>
          <w:b/>
          <w:color w:val="000000"/>
        </w:rPr>
        <w:t>940</w:t>
      </w:r>
      <w:r w:rsidRPr="00A66CCA">
        <w:rPr>
          <w:rFonts w:cs="Calibri"/>
          <w:color w:val="000000"/>
        </w:rPr>
        <w:t>,</w:t>
      </w:r>
      <w:r w:rsidRPr="00A66CCA">
        <w:rPr>
          <w:rFonts w:cs="Calibri"/>
          <w:b/>
          <w:color w:val="000000"/>
        </w:rPr>
        <w:t xml:space="preserve"> </w:t>
      </w:r>
      <w:r w:rsidRPr="00A66CCA">
        <w:rPr>
          <w:rFonts w:cs="Calibri"/>
          <w:i/>
          <w:color w:val="000000"/>
        </w:rPr>
        <w:t>przy czym poszczególne osoby mogą się powtarzać w różnych projektach</w:t>
      </w:r>
    </w:p>
    <w:p w:rsidR="0082120D" w:rsidRPr="00057084" w:rsidRDefault="0082120D" w:rsidP="0082120D">
      <w:pPr>
        <w:spacing w:after="0"/>
        <w:jc w:val="both"/>
        <w:rPr>
          <w:rFonts w:cs="Calibri"/>
        </w:rPr>
      </w:pPr>
    </w:p>
    <w:p w:rsidR="0082120D" w:rsidRPr="002C1679" w:rsidRDefault="0082120D" w:rsidP="0082120D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>Łączna kwota wsparcia finansowego udzielonego przez Gminę Miasta Toruń w 20</w:t>
      </w:r>
      <w:r>
        <w:rPr>
          <w:rFonts w:cs="Calibri"/>
        </w:rPr>
        <w:t>20</w:t>
      </w:r>
      <w:r w:rsidRPr="001E1053">
        <w:rPr>
          <w:rFonts w:cs="Calibri"/>
        </w:rPr>
        <w:t xml:space="preserve"> r.:                    </w:t>
      </w:r>
      <w:r>
        <w:rPr>
          <w:rFonts w:cs="Calibri"/>
          <w:b/>
        </w:rPr>
        <w:t>75 000</w:t>
      </w:r>
      <w:r w:rsidRPr="007726B4">
        <w:rPr>
          <w:rFonts w:cs="Calibri"/>
          <w:b/>
        </w:rPr>
        <w:t xml:space="preserve"> zł</w:t>
      </w:r>
      <w:r w:rsidRPr="002C1679">
        <w:rPr>
          <w:rFonts w:cs="Calibri"/>
        </w:rPr>
        <w:t>, w tym:</w:t>
      </w:r>
    </w:p>
    <w:p w:rsidR="0082120D" w:rsidRDefault="0082120D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łączna kwota udzielonych dotacji w ramach otwartych konkursów: </w:t>
      </w:r>
      <w:r>
        <w:rPr>
          <w:rFonts w:cs="Calibri"/>
          <w:b/>
        </w:rPr>
        <w:t>75 000</w:t>
      </w:r>
      <w:r>
        <w:rPr>
          <w:rFonts w:cs="Calibri"/>
        </w:rPr>
        <w:t xml:space="preserve"> </w:t>
      </w:r>
      <w:r>
        <w:rPr>
          <w:rFonts w:cs="Calibri"/>
          <w:b/>
        </w:rPr>
        <w:t>zł</w:t>
      </w:r>
      <w:r>
        <w:rPr>
          <w:rFonts w:cs="Calibri"/>
        </w:rPr>
        <w:t>, w tym:</w:t>
      </w:r>
    </w:p>
    <w:p w:rsidR="0082120D" w:rsidRDefault="0082120D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 xml:space="preserve">30 000 zł </w:t>
      </w:r>
    </w:p>
    <w:p w:rsidR="0082120D" w:rsidRPr="00772929" w:rsidRDefault="0082120D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45 000 zł</w:t>
      </w:r>
    </w:p>
    <w:p w:rsidR="0082120D" w:rsidRPr="00061EF6" w:rsidRDefault="0082120D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061EF6">
        <w:rPr>
          <w:rFonts w:cs="Calibri"/>
        </w:rPr>
        <w:t xml:space="preserve">łączna kwota udzielonych dotacji w ramach trybu art. 19a ustawy: </w:t>
      </w:r>
      <w:r w:rsidRPr="00061EF6">
        <w:rPr>
          <w:rFonts w:cs="Calibri"/>
          <w:b/>
        </w:rPr>
        <w:t>0 zł</w:t>
      </w:r>
      <w:r w:rsidR="00061EF6">
        <w:rPr>
          <w:rFonts w:cs="Calibri"/>
        </w:rPr>
        <w:t xml:space="preserve"> </w:t>
      </w:r>
    </w:p>
    <w:p w:rsidR="0082120D" w:rsidRPr="00AB2095" w:rsidRDefault="0082120D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061EF6">
        <w:rPr>
          <w:rFonts w:cs="Calibri"/>
        </w:rPr>
        <w:t>łączna kwota wykorzystanych dotacji w ramach otwartych konkursów:</w:t>
      </w:r>
      <w:r w:rsidRPr="00061EF6">
        <w:rPr>
          <w:rFonts w:cs="Calibri"/>
          <w:b/>
          <w:color w:val="000000"/>
          <w:lang w:eastAsia="pl-PL"/>
        </w:rPr>
        <w:t xml:space="preserve"> 75 000 zł</w:t>
      </w:r>
      <w:r w:rsidRPr="00061EF6">
        <w:rPr>
          <w:rFonts w:cs="Calibri"/>
        </w:rPr>
        <w:t>, w tym:</w:t>
      </w:r>
    </w:p>
    <w:p w:rsidR="0082120D" w:rsidRDefault="0082120D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  <w:color w:val="000000"/>
        </w:rPr>
      </w:pPr>
      <w:r w:rsidRPr="006529A7">
        <w:rPr>
          <w:rFonts w:cs="Calibri"/>
          <w:color w:val="000000"/>
        </w:rPr>
        <w:t>w formie wsparcia realizacji zadania:</w:t>
      </w:r>
      <w:r w:rsidRPr="006529A7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  <w:lang w:eastAsia="pl-PL"/>
        </w:rPr>
        <w:t>30 000</w:t>
      </w:r>
      <w:r w:rsidRPr="006529A7">
        <w:rPr>
          <w:rFonts w:cs="Calibri"/>
          <w:b/>
          <w:color w:val="000000"/>
          <w:lang w:eastAsia="pl-PL"/>
        </w:rPr>
        <w:t xml:space="preserve"> zł</w:t>
      </w:r>
      <w:r w:rsidRPr="006529A7">
        <w:rPr>
          <w:rFonts w:cs="Calibri"/>
          <w:b/>
          <w:color w:val="000000"/>
        </w:rPr>
        <w:t xml:space="preserve"> </w:t>
      </w:r>
    </w:p>
    <w:p w:rsidR="0082120D" w:rsidRPr="00AB2095" w:rsidRDefault="0082120D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  <w:color w:val="000000"/>
        </w:rPr>
      </w:pPr>
      <w:r w:rsidRPr="006529A7"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  <w:color w:val="000000"/>
          <w:lang w:eastAsia="pl-PL"/>
        </w:rPr>
        <w:t>45 000</w:t>
      </w:r>
      <w:r w:rsidRPr="006529A7">
        <w:rPr>
          <w:rFonts w:cs="Calibri"/>
          <w:b/>
          <w:color w:val="000000"/>
        </w:rPr>
        <w:t xml:space="preserve"> zł </w:t>
      </w:r>
    </w:p>
    <w:p w:rsidR="0082120D" w:rsidRPr="0082120D" w:rsidRDefault="0082120D" w:rsidP="00072A96">
      <w:pPr>
        <w:pStyle w:val="Akapitzlist"/>
        <w:numPr>
          <w:ilvl w:val="0"/>
          <w:numId w:val="36"/>
        </w:numPr>
        <w:spacing w:after="0"/>
        <w:jc w:val="both"/>
        <w:rPr>
          <w:rFonts w:cs="Calibri"/>
          <w:color w:val="000000"/>
        </w:rPr>
      </w:pPr>
      <w:r w:rsidRPr="00AB2095">
        <w:rPr>
          <w:rFonts w:cs="Calibri"/>
        </w:rPr>
        <w:t xml:space="preserve">łączna kwota wykorzystanych dotacji w ramach trybu art. 19a ustawy: </w:t>
      </w:r>
      <w:r>
        <w:rPr>
          <w:rFonts w:cs="Calibri"/>
          <w:b/>
        </w:rPr>
        <w:t>0</w:t>
      </w:r>
      <w:r w:rsidRPr="00AB2095">
        <w:rPr>
          <w:rFonts w:cs="Calibri"/>
          <w:b/>
        </w:rPr>
        <w:t xml:space="preserve"> zł</w:t>
      </w:r>
      <w:r w:rsidRPr="00AB2095">
        <w:rPr>
          <w:rFonts w:cs="Calibri"/>
        </w:rPr>
        <w:t xml:space="preserve"> </w:t>
      </w:r>
      <w:r w:rsidRPr="00AB2095">
        <w:rPr>
          <w:rFonts w:cs="Calibri"/>
        </w:rPr>
        <w:br/>
      </w:r>
    </w:p>
    <w:p w:rsidR="0082120D" w:rsidRPr="00FD0290" w:rsidRDefault="0082120D" w:rsidP="0082120D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151748">
        <w:rPr>
          <w:rFonts w:cs="Calibri"/>
        </w:rPr>
        <w:t xml:space="preserve">Średnia wysokość wykorzystanej dotacji:  </w:t>
      </w:r>
      <w:r>
        <w:rPr>
          <w:rFonts w:cs="Calibri"/>
          <w:b/>
        </w:rPr>
        <w:t>15 000</w:t>
      </w:r>
      <w:r w:rsidRPr="00FA1C13">
        <w:rPr>
          <w:rFonts w:cs="Calibri"/>
          <w:b/>
        </w:rPr>
        <w:t xml:space="preserve"> zł</w:t>
      </w:r>
      <w:r>
        <w:rPr>
          <w:rFonts w:cs="Calibri"/>
        </w:rPr>
        <w:t xml:space="preserve"> </w:t>
      </w:r>
    </w:p>
    <w:p w:rsidR="0082120D" w:rsidRPr="00AB2095" w:rsidRDefault="0082120D" w:rsidP="0082120D">
      <w:pPr>
        <w:spacing w:after="0" w:line="240" w:lineRule="auto"/>
        <w:jc w:val="both"/>
        <w:rPr>
          <w:rFonts w:cs="Calibri"/>
        </w:rPr>
      </w:pPr>
    </w:p>
    <w:p w:rsidR="0082120D" w:rsidRPr="0082120D" w:rsidRDefault="0082120D" w:rsidP="0082120D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AB2095">
        <w:rPr>
          <w:bCs/>
        </w:rPr>
        <w:t xml:space="preserve">Wysokość środków przeznaczonych w budżecie Gminy Miasta Toruń </w:t>
      </w:r>
      <w:r w:rsidRPr="00AB2095">
        <w:rPr>
          <w:b/>
          <w:bCs/>
          <w:u w:val="single"/>
        </w:rPr>
        <w:t>na rok 20</w:t>
      </w:r>
      <w:r>
        <w:rPr>
          <w:b/>
          <w:bCs/>
          <w:u w:val="single"/>
        </w:rPr>
        <w:t>21</w:t>
      </w:r>
      <w:r w:rsidRPr="00AB2095">
        <w:rPr>
          <w:bCs/>
        </w:rPr>
        <w:t xml:space="preserve">                       </w:t>
      </w:r>
      <w:r>
        <w:rPr>
          <w:bCs/>
        </w:rPr>
        <w:br/>
      </w:r>
      <w:r w:rsidRPr="00AB2095">
        <w:rPr>
          <w:bCs/>
        </w:rPr>
        <w:t>na realizację zadań publicznych przez organizacje pozarządowe (</w:t>
      </w:r>
      <w:r w:rsidRPr="00086BA2">
        <w:t xml:space="preserve">łączna wartość przeznaczonego wsparcia): </w:t>
      </w:r>
      <w:r>
        <w:rPr>
          <w:b/>
        </w:rPr>
        <w:t xml:space="preserve">60 000 zł </w:t>
      </w:r>
      <w:r w:rsidRPr="0082120D">
        <w:t>(k</w:t>
      </w:r>
      <w:r w:rsidRPr="00086BA2">
        <w:t>onkurs roczny</w:t>
      </w:r>
      <w:r>
        <w:rPr>
          <w:rFonts w:cs="Calibri"/>
        </w:rPr>
        <w:t xml:space="preserve">, </w:t>
      </w:r>
      <w:r w:rsidRPr="00086BA2">
        <w:t>tryb 19a</w:t>
      </w:r>
      <w:r>
        <w:rPr>
          <w:rFonts w:cs="Calibri"/>
        </w:rPr>
        <w:t xml:space="preserve">, </w:t>
      </w:r>
      <w:r w:rsidRPr="00086BA2">
        <w:t xml:space="preserve">umowy wieloletnie  </w:t>
      </w:r>
      <w:r>
        <w:t xml:space="preserve">zawarte przed 2021 r.) </w:t>
      </w:r>
    </w:p>
    <w:p w:rsidR="0082120D" w:rsidRPr="0082120D" w:rsidRDefault="0082120D" w:rsidP="0082120D">
      <w:pPr>
        <w:spacing w:after="0" w:line="240" w:lineRule="auto"/>
        <w:jc w:val="both"/>
        <w:rPr>
          <w:rFonts w:cs="Calibri"/>
        </w:rPr>
      </w:pPr>
    </w:p>
    <w:p w:rsidR="00C47033" w:rsidRDefault="00C47033" w:rsidP="00C47033">
      <w:pPr>
        <w:pBdr>
          <w:bottom w:val="single" w:sz="4" w:space="1" w:color="auto"/>
        </w:pBdr>
        <w:spacing w:after="0" w:line="240" w:lineRule="auto"/>
        <w:jc w:val="both"/>
        <w:rPr>
          <w:rFonts w:cs="Calibri"/>
        </w:rPr>
      </w:pPr>
    </w:p>
    <w:p w:rsidR="00C47033" w:rsidRPr="00BE51D3" w:rsidRDefault="00C47033" w:rsidP="00C47033">
      <w:pPr>
        <w:spacing w:after="0" w:line="240" w:lineRule="auto"/>
        <w:jc w:val="both"/>
        <w:rPr>
          <w:rFonts w:cs="Calibri"/>
        </w:rPr>
      </w:pPr>
    </w:p>
    <w:p w:rsidR="00C47033" w:rsidRPr="004E3B9E" w:rsidRDefault="00C47033" w:rsidP="00C47033">
      <w:pPr>
        <w:spacing w:after="0"/>
        <w:jc w:val="both"/>
        <w:rPr>
          <w:rFonts w:cs="Calibri"/>
          <w:b/>
          <w:i/>
          <w:color w:val="000000"/>
        </w:rPr>
      </w:pPr>
      <w:r w:rsidRPr="004E3B9E">
        <w:rPr>
          <w:rFonts w:cs="Calibri"/>
          <w:b/>
          <w:i/>
          <w:color w:val="000000"/>
        </w:rPr>
        <w:t>Nazwa jednostki: Biuro Rewitalizacji</w:t>
      </w:r>
    </w:p>
    <w:p w:rsidR="00C47033" w:rsidRPr="004E3B9E" w:rsidRDefault="00C47033" w:rsidP="00C47033">
      <w:pPr>
        <w:spacing w:after="0"/>
        <w:jc w:val="both"/>
        <w:rPr>
          <w:rFonts w:cs="Calibri"/>
          <w:b/>
          <w:i/>
          <w:color w:val="000000"/>
        </w:rPr>
      </w:pPr>
    </w:p>
    <w:p w:rsidR="00C47033" w:rsidRPr="004E3B9E" w:rsidRDefault="00C47033" w:rsidP="00C47033">
      <w:pPr>
        <w:spacing w:after="0"/>
        <w:jc w:val="both"/>
        <w:rPr>
          <w:rFonts w:cs="Calibri"/>
          <w:b/>
          <w:i/>
          <w:color w:val="000000"/>
        </w:rPr>
      </w:pPr>
      <w:r w:rsidRPr="004E3B9E">
        <w:rPr>
          <w:rFonts w:cs="Calibri"/>
          <w:b/>
          <w:i/>
          <w:color w:val="000000"/>
        </w:rPr>
        <w:t>Nazwa zadania publicznego: przedsięwzięcia rewitalizacyjne na obszarze rewitalizacji (Bydgoskie Przedmieście, Podgórz i Stare Miasto)</w:t>
      </w:r>
    </w:p>
    <w:p w:rsidR="00CF0821" w:rsidRPr="001C619A" w:rsidRDefault="00CF0821" w:rsidP="00C47033">
      <w:pPr>
        <w:spacing w:after="0"/>
        <w:jc w:val="both"/>
        <w:rPr>
          <w:rFonts w:cs="Calibri"/>
          <w:b/>
          <w:color w:val="000000"/>
        </w:rPr>
      </w:pPr>
    </w:p>
    <w:p w:rsidR="00CF0821" w:rsidRPr="007D6370" w:rsidRDefault="00CF0821" w:rsidP="00CF0821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b/>
          <w:color w:val="000000"/>
        </w:rPr>
        <w:t>Liczba organizacji, które otrzymały wsparcie finansowe</w:t>
      </w:r>
      <w:r>
        <w:rPr>
          <w:rFonts w:cs="Calibri"/>
          <w:color w:val="000000"/>
        </w:rPr>
        <w:t xml:space="preserve"> od Gminy Miasta Toruń</w:t>
      </w:r>
      <w:r w:rsidRPr="001E1053">
        <w:rPr>
          <w:rFonts w:cs="Calibri"/>
          <w:color w:val="000000"/>
        </w:rPr>
        <w:t xml:space="preserve">:  </w:t>
      </w:r>
      <w:r>
        <w:rPr>
          <w:rFonts w:cs="Calibri"/>
          <w:b/>
          <w:color w:val="000000"/>
        </w:rPr>
        <w:t>5</w:t>
      </w:r>
      <w:r w:rsidRPr="007D6370">
        <w:rPr>
          <w:rFonts w:cs="Calibri"/>
          <w:color w:val="000000"/>
        </w:rPr>
        <w:t>, w tym:</w:t>
      </w:r>
    </w:p>
    <w:p w:rsidR="00CF0821" w:rsidRPr="007D6370" w:rsidRDefault="00CF0821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 w:rsidRPr="007D6370">
        <w:rPr>
          <w:rFonts w:cs="Calibri"/>
          <w:color w:val="000000"/>
        </w:rPr>
        <w:t xml:space="preserve">w ramach otwartych konkursów: </w:t>
      </w:r>
      <w:r>
        <w:rPr>
          <w:rFonts w:cs="Calibri"/>
          <w:b/>
          <w:color w:val="000000"/>
        </w:rPr>
        <w:t>5</w:t>
      </w:r>
      <w:r w:rsidRPr="007D6370">
        <w:rPr>
          <w:rFonts w:cs="Calibri"/>
          <w:color w:val="000000"/>
        </w:rPr>
        <w:t>, w tym:</w:t>
      </w:r>
    </w:p>
    <w:p w:rsidR="00CF0821" w:rsidRDefault="00CF0821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color w:val="000000"/>
        </w:rPr>
        <w:t xml:space="preserve">w formie wsparcia realizacji zadania: </w:t>
      </w:r>
      <w:r>
        <w:rPr>
          <w:rFonts w:cs="Calibri"/>
          <w:b/>
          <w:color w:val="000000"/>
        </w:rPr>
        <w:t>0</w:t>
      </w:r>
    </w:p>
    <w:p w:rsidR="00CF0821" w:rsidRPr="003446A5" w:rsidRDefault="00CF0821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color w:val="000000"/>
        </w:rPr>
        <w:t xml:space="preserve">w formie powierzenia realizacji zadania: </w:t>
      </w:r>
      <w:r w:rsidRPr="00312130">
        <w:rPr>
          <w:rFonts w:cs="Calibri"/>
          <w:b/>
          <w:color w:val="000000"/>
        </w:rPr>
        <w:t xml:space="preserve">5 </w:t>
      </w:r>
    </w:p>
    <w:p w:rsidR="00CF0821" w:rsidRPr="00CF0821" w:rsidRDefault="00CF0821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b/>
          <w:color w:val="000000"/>
        </w:rPr>
      </w:pPr>
      <w:r w:rsidRPr="007D6370">
        <w:rPr>
          <w:rFonts w:cs="Calibri"/>
          <w:color w:val="000000"/>
        </w:rPr>
        <w:t xml:space="preserve">w ramach trybu art. 19a ustawy (tryb pozakonkursowy): </w:t>
      </w:r>
      <w:r>
        <w:rPr>
          <w:rFonts w:cs="Calibri"/>
          <w:b/>
          <w:color w:val="000000"/>
        </w:rPr>
        <w:t>0</w:t>
      </w:r>
    </w:p>
    <w:p w:rsidR="00CF0821" w:rsidRPr="001E1053" w:rsidRDefault="00CF0821" w:rsidP="00CF0821">
      <w:pPr>
        <w:pStyle w:val="Akapitzlist"/>
        <w:spacing w:after="0"/>
        <w:ind w:left="0"/>
        <w:jc w:val="both"/>
        <w:rPr>
          <w:rFonts w:cs="Calibri"/>
        </w:rPr>
      </w:pPr>
    </w:p>
    <w:p w:rsidR="00CF0821" w:rsidRPr="001E1053" w:rsidRDefault="00CF0821" w:rsidP="00CF082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>Liczba zrealizowanych projektów</w:t>
      </w:r>
      <w:r w:rsidRPr="001E1053">
        <w:rPr>
          <w:rFonts w:cs="Calibri"/>
        </w:rPr>
        <w:t xml:space="preserve"> przez organizacje pozarządowe: </w:t>
      </w:r>
      <w:r>
        <w:rPr>
          <w:rFonts w:cs="Calibri"/>
          <w:b/>
        </w:rPr>
        <w:t>8</w:t>
      </w:r>
      <w:r w:rsidRPr="001E1053">
        <w:rPr>
          <w:rFonts w:cs="Calibri"/>
        </w:rPr>
        <w:t>, w tym:</w:t>
      </w:r>
    </w:p>
    <w:p w:rsidR="00CF0821" w:rsidRDefault="00CF0821" w:rsidP="00CF0821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w ramach otwartych konkursów: </w:t>
      </w:r>
      <w:r w:rsidRPr="0089511E">
        <w:rPr>
          <w:rFonts w:cs="Calibri"/>
          <w:b/>
        </w:rPr>
        <w:t xml:space="preserve"> </w:t>
      </w:r>
      <w:r>
        <w:rPr>
          <w:rFonts w:cs="Calibri"/>
          <w:b/>
        </w:rPr>
        <w:t>8,</w:t>
      </w:r>
      <w:r>
        <w:rPr>
          <w:rFonts w:cs="Calibri"/>
        </w:rPr>
        <w:t xml:space="preserve"> w tym:</w:t>
      </w:r>
    </w:p>
    <w:p w:rsidR="00CF0821" w:rsidRPr="00235ECF" w:rsidRDefault="00CF0821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0</w:t>
      </w:r>
    </w:p>
    <w:p w:rsidR="00CF0821" w:rsidRPr="0089511E" w:rsidRDefault="00CF0821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 xml:space="preserve">8 </w:t>
      </w:r>
    </w:p>
    <w:p w:rsidR="00CF0821" w:rsidRPr="00CF0821" w:rsidRDefault="00CF0821" w:rsidP="00CF0821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lastRenderedPageBreak/>
        <w:t xml:space="preserve">w ramach trybu art. 19a ustawy: </w:t>
      </w:r>
      <w:r>
        <w:rPr>
          <w:rFonts w:cs="Calibri"/>
          <w:b/>
        </w:rPr>
        <w:t>0</w:t>
      </w:r>
    </w:p>
    <w:p w:rsidR="00CF0821" w:rsidRPr="001E1053" w:rsidRDefault="00CF0821" w:rsidP="00CF0821">
      <w:pPr>
        <w:spacing w:after="0"/>
        <w:jc w:val="both"/>
        <w:rPr>
          <w:rFonts w:cs="Calibri"/>
        </w:rPr>
      </w:pPr>
    </w:p>
    <w:p w:rsidR="00CF0821" w:rsidRPr="00B4648C" w:rsidRDefault="00CF0821" w:rsidP="00CF082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CF0821">
        <w:rPr>
          <w:rFonts w:cs="Calibri"/>
          <w:b/>
        </w:rPr>
        <w:t>Liczba ogłoszonych konkursów:</w:t>
      </w:r>
      <w:r w:rsidRPr="00B4648C">
        <w:rPr>
          <w:rFonts w:cs="Calibri"/>
          <w:b/>
        </w:rPr>
        <w:t xml:space="preserve"> </w:t>
      </w:r>
      <w:r>
        <w:rPr>
          <w:rFonts w:cs="Calibri"/>
          <w:b/>
        </w:rPr>
        <w:t>1</w:t>
      </w:r>
      <w:r w:rsidRPr="00AB2095">
        <w:rPr>
          <w:rFonts w:cs="Calibri"/>
          <w:i/>
        </w:rPr>
        <w:t>,</w:t>
      </w:r>
      <w:r>
        <w:rPr>
          <w:rFonts w:cs="Calibri"/>
        </w:rPr>
        <w:t xml:space="preserve"> w tym:</w:t>
      </w:r>
    </w:p>
    <w:p w:rsidR="00CF0821" w:rsidRDefault="00CF0821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0</w:t>
      </w:r>
    </w:p>
    <w:p w:rsidR="00CF0821" w:rsidRPr="003446A5" w:rsidRDefault="00CF0821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>formie powierzenia realizacji zadania</w:t>
      </w:r>
      <w:r>
        <w:rPr>
          <w:rFonts w:cs="Calibri"/>
          <w:color w:val="000000"/>
        </w:rPr>
        <w:t xml:space="preserve">: </w:t>
      </w:r>
      <w:r w:rsidRPr="00312130">
        <w:rPr>
          <w:rFonts w:cs="Calibri"/>
          <w:b/>
          <w:color w:val="000000"/>
        </w:rPr>
        <w:t>1</w:t>
      </w:r>
    </w:p>
    <w:p w:rsidR="00CF0821" w:rsidRPr="001E1053" w:rsidRDefault="00CF0821" w:rsidP="00CF0821">
      <w:pPr>
        <w:pStyle w:val="Akapitzlist"/>
        <w:spacing w:after="0"/>
        <w:ind w:left="0"/>
        <w:jc w:val="both"/>
        <w:rPr>
          <w:rFonts w:cs="Calibri"/>
        </w:rPr>
      </w:pPr>
    </w:p>
    <w:p w:rsidR="00CF0821" w:rsidRPr="00CF0821" w:rsidRDefault="00CF0821" w:rsidP="00CF082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>Liczba podpisanych w 20</w:t>
      </w:r>
      <w:r>
        <w:rPr>
          <w:rFonts w:cs="Calibri"/>
          <w:b/>
        </w:rPr>
        <w:t>20</w:t>
      </w:r>
      <w:r w:rsidRPr="003446A5">
        <w:rPr>
          <w:rFonts w:cs="Calibri"/>
          <w:b/>
        </w:rPr>
        <w:t xml:space="preserve"> r. umów na zadania wieloletnie</w:t>
      </w:r>
      <w:r w:rsidRPr="001E1053">
        <w:rPr>
          <w:rFonts w:cs="Calibri"/>
        </w:rPr>
        <w:t xml:space="preserve">: </w:t>
      </w:r>
      <w:r>
        <w:rPr>
          <w:rFonts w:cs="Calibri"/>
          <w:b/>
        </w:rPr>
        <w:t>0</w:t>
      </w:r>
    </w:p>
    <w:p w:rsidR="00CF0821" w:rsidRDefault="00CF0821" w:rsidP="00CF0821">
      <w:pPr>
        <w:pStyle w:val="Akapitzlist"/>
        <w:spacing w:after="0"/>
        <w:ind w:left="0"/>
        <w:jc w:val="both"/>
        <w:rPr>
          <w:rFonts w:cs="Calibri"/>
          <w:b/>
          <w:color w:val="000000"/>
        </w:rPr>
      </w:pPr>
    </w:p>
    <w:p w:rsidR="00CF0821" w:rsidRPr="00FD0290" w:rsidRDefault="00CF0821" w:rsidP="00CF0821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b/>
          <w:color w:val="000000"/>
        </w:rPr>
        <w:t>Liczba podpisanych w 2020</w:t>
      </w:r>
      <w:r w:rsidR="00061EF6">
        <w:rPr>
          <w:rFonts w:cs="Calibri"/>
          <w:b/>
          <w:color w:val="000000"/>
        </w:rPr>
        <w:t xml:space="preserve"> r. aneksów do umów dotacyjnych</w:t>
      </w:r>
      <w:r>
        <w:rPr>
          <w:rFonts w:cs="Calibri"/>
          <w:b/>
          <w:color w:val="000000"/>
        </w:rPr>
        <w:t xml:space="preserve">: 3 </w:t>
      </w:r>
    </w:p>
    <w:p w:rsidR="00CF0821" w:rsidRPr="003446A5" w:rsidRDefault="00CF0821" w:rsidP="00CF0821">
      <w:pPr>
        <w:spacing w:after="0"/>
        <w:jc w:val="both"/>
        <w:rPr>
          <w:rFonts w:cs="Calibri"/>
          <w:color w:val="000000"/>
        </w:rPr>
      </w:pPr>
    </w:p>
    <w:p w:rsidR="00CF0821" w:rsidRDefault="00CF0821" w:rsidP="00CF082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 xml:space="preserve">Liczba realizowanych </w:t>
      </w:r>
      <w:r>
        <w:rPr>
          <w:rFonts w:cs="Calibri"/>
          <w:b/>
        </w:rPr>
        <w:t xml:space="preserve">w 2020r. </w:t>
      </w:r>
      <w:r w:rsidRPr="003446A5">
        <w:rPr>
          <w:rFonts w:cs="Calibri"/>
          <w:b/>
        </w:rPr>
        <w:t>zadań wieloletnich</w:t>
      </w:r>
      <w:r w:rsidRPr="001E1053">
        <w:rPr>
          <w:rFonts w:cs="Calibri"/>
        </w:rPr>
        <w:t xml:space="preserve">: </w:t>
      </w:r>
      <w:r>
        <w:rPr>
          <w:rFonts w:cs="Calibri"/>
          <w:b/>
        </w:rPr>
        <w:t>0</w:t>
      </w:r>
    </w:p>
    <w:p w:rsidR="00CF0821" w:rsidRPr="00A01360" w:rsidRDefault="00CF0821" w:rsidP="00CF0821">
      <w:pPr>
        <w:pStyle w:val="Akapitzlist"/>
        <w:spacing w:after="0"/>
        <w:ind w:left="0"/>
        <w:jc w:val="both"/>
        <w:rPr>
          <w:rFonts w:cs="Calibri"/>
          <w:color w:val="000000"/>
        </w:rPr>
      </w:pPr>
    </w:p>
    <w:p w:rsidR="00CF0821" w:rsidRPr="0021648F" w:rsidRDefault="00CF0821" w:rsidP="00CF082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4B184B">
        <w:rPr>
          <w:rFonts w:cs="Calibri"/>
          <w:b/>
        </w:rPr>
        <w:t>Liczba zrealizowanych umów rocznych</w:t>
      </w:r>
      <w:r>
        <w:rPr>
          <w:rFonts w:cs="Calibri"/>
        </w:rPr>
        <w:t xml:space="preserve">: </w:t>
      </w:r>
      <w:r>
        <w:rPr>
          <w:rFonts w:cs="Calibri"/>
          <w:b/>
        </w:rPr>
        <w:t>8</w:t>
      </w:r>
      <w:r w:rsidRPr="0021648F">
        <w:rPr>
          <w:rFonts w:cs="Calibri"/>
        </w:rPr>
        <w:t>, w tym:</w:t>
      </w:r>
    </w:p>
    <w:p w:rsidR="00CF0821" w:rsidRPr="0021648F" w:rsidRDefault="00CF0821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0</w:t>
      </w:r>
    </w:p>
    <w:p w:rsidR="00CF0821" w:rsidRPr="00A01360" w:rsidRDefault="00CF0821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 xml:space="preserve">8 </w:t>
      </w:r>
    </w:p>
    <w:p w:rsidR="00CF0821" w:rsidRPr="00FD0290" w:rsidRDefault="00CF0821" w:rsidP="00CF0821">
      <w:pPr>
        <w:spacing w:after="0"/>
        <w:jc w:val="both"/>
        <w:rPr>
          <w:rFonts w:cs="Calibri"/>
        </w:rPr>
      </w:pPr>
    </w:p>
    <w:p w:rsidR="00CF0821" w:rsidRPr="003446A5" w:rsidRDefault="00CF0821" w:rsidP="00CF082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4B184B">
        <w:rPr>
          <w:rFonts w:cs="Calibri"/>
          <w:b/>
        </w:rPr>
        <w:t>Liczba osób zaangażowanych w realizację projektów</w:t>
      </w:r>
      <w:r w:rsidRPr="003446A5">
        <w:rPr>
          <w:rFonts w:cs="Calibri"/>
        </w:rPr>
        <w:t xml:space="preserve">: </w:t>
      </w:r>
      <w:r w:rsidRPr="00E164C2">
        <w:rPr>
          <w:rFonts w:cs="Calibri"/>
          <w:b/>
        </w:rPr>
        <w:t>34</w:t>
      </w:r>
      <w:r w:rsidRPr="003446A5">
        <w:rPr>
          <w:rFonts w:cs="Calibri"/>
        </w:rPr>
        <w:t xml:space="preserve">, w tym </w:t>
      </w:r>
      <w:r>
        <w:rPr>
          <w:rFonts w:cs="Calibri"/>
          <w:b/>
        </w:rPr>
        <w:t>6</w:t>
      </w:r>
      <w:r w:rsidRPr="003446A5">
        <w:rPr>
          <w:rFonts w:cs="Calibri"/>
          <w:b/>
        </w:rPr>
        <w:t xml:space="preserve">  wolontariuszy</w:t>
      </w:r>
    </w:p>
    <w:p w:rsidR="00CF0821" w:rsidRPr="00FD0290" w:rsidRDefault="00CF0821" w:rsidP="00CF0821">
      <w:pPr>
        <w:spacing w:after="0"/>
        <w:jc w:val="both"/>
        <w:rPr>
          <w:rFonts w:cs="Calibri"/>
        </w:rPr>
      </w:pPr>
    </w:p>
    <w:p w:rsidR="00CF0821" w:rsidRPr="00FE5E3B" w:rsidRDefault="00CF0821" w:rsidP="00CF0821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4B184B">
        <w:rPr>
          <w:rFonts w:cs="Calibri"/>
          <w:b/>
        </w:rPr>
        <w:t>Szacunkowa liczba odbiorców</w:t>
      </w:r>
      <w:r w:rsidRPr="001E1053">
        <w:rPr>
          <w:rFonts w:cs="Calibri"/>
        </w:rPr>
        <w:t xml:space="preserve"> wszystkich dotowanych przedsięwzięć: </w:t>
      </w:r>
      <w:r>
        <w:rPr>
          <w:rFonts w:cs="Calibri"/>
          <w:b/>
        </w:rPr>
        <w:t>944</w:t>
      </w:r>
      <w:r w:rsidRPr="00635A62">
        <w:rPr>
          <w:rFonts w:cs="Calibri"/>
        </w:rPr>
        <w:t>,</w:t>
      </w:r>
      <w:r w:rsidRPr="00635A62">
        <w:rPr>
          <w:rFonts w:cs="Calibri"/>
          <w:b/>
        </w:rPr>
        <w:t xml:space="preserve"> </w:t>
      </w:r>
      <w:r w:rsidRPr="00635A62">
        <w:rPr>
          <w:rFonts w:cs="Calibri"/>
          <w:i/>
        </w:rPr>
        <w:t>przy czym poszczególne osoby mogą się powtarzać w różnych projektach</w:t>
      </w:r>
    </w:p>
    <w:p w:rsidR="00CF0821" w:rsidRPr="00057084" w:rsidRDefault="00CF0821" w:rsidP="00CF0821">
      <w:pPr>
        <w:spacing w:after="0"/>
        <w:jc w:val="both"/>
        <w:rPr>
          <w:rFonts w:cs="Calibri"/>
        </w:rPr>
      </w:pPr>
    </w:p>
    <w:p w:rsidR="00CF0821" w:rsidRPr="002C1679" w:rsidRDefault="00CF0821" w:rsidP="00CF082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4B184B">
        <w:rPr>
          <w:rFonts w:cs="Calibri"/>
          <w:b/>
        </w:rPr>
        <w:t>Łączna kwota wsparcia finansowego</w:t>
      </w:r>
      <w:r w:rsidRPr="001E1053">
        <w:rPr>
          <w:rFonts w:cs="Calibri"/>
        </w:rPr>
        <w:t xml:space="preserve"> udzielonego przez Gminę Miasta Toruń w 20</w:t>
      </w:r>
      <w:r>
        <w:rPr>
          <w:rFonts w:cs="Calibri"/>
        </w:rPr>
        <w:t>20</w:t>
      </w:r>
      <w:r w:rsidRPr="001E1053">
        <w:rPr>
          <w:rFonts w:cs="Calibri"/>
        </w:rPr>
        <w:t xml:space="preserve"> r.:                    </w:t>
      </w:r>
      <w:r>
        <w:rPr>
          <w:rFonts w:cs="Calibri"/>
          <w:b/>
        </w:rPr>
        <w:t xml:space="preserve">40 000 </w:t>
      </w:r>
      <w:r w:rsidRPr="007726B4">
        <w:rPr>
          <w:rFonts w:cs="Calibri"/>
          <w:b/>
        </w:rPr>
        <w:t>zł</w:t>
      </w:r>
      <w:r w:rsidRPr="002C1679">
        <w:rPr>
          <w:rFonts w:cs="Calibri"/>
        </w:rPr>
        <w:t>, w tym:</w:t>
      </w:r>
    </w:p>
    <w:p w:rsidR="00CF0821" w:rsidRDefault="00CF0821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łączna kwota udzielonych dotacji w ramach otwartych konkursów: </w:t>
      </w:r>
      <w:r>
        <w:rPr>
          <w:rFonts w:cs="Calibri"/>
          <w:b/>
        </w:rPr>
        <w:t>40 000 zł</w:t>
      </w:r>
      <w:r>
        <w:rPr>
          <w:rFonts w:cs="Calibri"/>
        </w:rPr>
        <w:t>, w tym:</w:t>
      </w:r>
    </w:p>
    <w:p w:rsidR="00CF0821" w:rsidRDefault="00CF0821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 xml:space="preserve">0 zł </w:t>
      </w:r>
    </w:p>
    <w:p w:rsidR="00CF0821" w:rsidRPr="00772929" w:rsidRDefault="00CF0821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40 000 zł</w:t>
      </w:r>
    </w:p>
    <w:p w:rsidR="00CF0821" w:rsidRPr="00CF0821" w:rsidRDefault="00CF0821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CF0821">
        <w:rPr>
          <w:rFonts w:cs="Calibri"/>
        </w:rPr>
        <w:t xml:space="preserve">łączna kwota udzielonych dotacji w ramach trybu art. 19a ustawy: </w:t>
      </w:r>
      <w:r w:rsidRPr="00CF0821">
        <w:rPr>
          <w:rFonts w:cs="Calibri"/>
          <w:b/>
        </w:rPr>
        <w:t>0 zł</w:t>
      </w:r>
      <w:r>
        <w:rPr>
          <w:rFonts w:cs="Calibri"/>
        </w:rPr>
        <w:t xml:space="preserve"> </w:t>
      </w:r>
    </w:p>
    <w:p w:rsidR="00CF0821" w:rsidRPr="00AB2095" w:rsidRDefault="00CF0821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CF0821">
        <w:rPr>
          <w:rFonts w:cs="Calibri"/>
        </w:rPr>
        <w:t>łączna kwota wykorzystanych dotacji w ramach otwartych konkursów:</w:t>
      </w:r>
      <w:r w:rsidRPr="00CF0821">
        <w:rPr>
          <w:rFonts w:cs="Calibri"/>
          <w:b/>
          <w:color w:val="000000"/>
          <w:lang w:eastAsia="pl-PL"/>
        </w:rPr>
        <w:t xml:space="preserve"> 39 589,01 zł</w:t>
      </w:r>
      <w:r w:rsidRPr="00CF0821">
        <w:rPr>
          <w:rFonts w:cs="Calibri"/>
        </w:rPr>
        <w:t>, w tym:</w:t>
      </w:r>
    </w:p>
    <w:p w:rsidR="00CF0821" w:rsidRDefault="00CF0821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  <w:color w:val="000000"/>
        </w:rPr>
      </w:pPr>
      <w:r w:rsidRPr="006529A7">
        <w:rPr>
          <w:rFonts w:cs="Calibri"/>
          <w:color w:val="000000"/>
        </w:rPr>
        <w:t>w formie wsparcia realizacji zadania:</w:t>
      </w:r>
      <w:r w:rsidRPr="006529A7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  <w:lang w:eastAsia="pl-PL"/>
        </w:rPr>
        <w:t xml:space="preserve">0 </w:t>
      </w:r>
      <w:r w:rsidRPr="006529A7">
        <w:rPr>
          <w:rFonts w:cs="Calibri"/>
          <w:b/>
          <w:color w:val="000000"/>
          <w:lang w:eastAsia="pl-PL"/>
        </w:rPr>
        <w:t>zł</w:t>
      </w:r>
      <w:r w:rsidRPr="006529A7">
        <w:rPr>
          <w:rFonts w:cs="Calibri"/>
          <w:b/>
          <w:color w:val="000000"/>
        </w:rPr>
        <w:t xml:space="preserve"> </w:t>
      </w:r>
    </w:p>
    <w:p w:rsidR="00CF0821" w:rsidRPr="00AB2095" w:rsidRDefault="00CF0821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  <w:color w:val="000000"/>
        </w:rPr>
      </w:pPr>
      <w:r w:rsidRPr="006529A7"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  <w:color w:val="000000"/>
          <w:lang w:eastAsia="pl-PL"/>
        </w:rPr>
        <w:t>39</w:t>
      </w:r>
      <w:r w:rsidRPr="0049392F">
        <w:rPr>
          <w:rFonts w:cs="Calibri"/>
          <w:b/>
          <w:color w:val="000000"/>
          <w:lang w:eastAsia="pl-PL"/>
        </w:rPr>
        <w:t> 5</w:t>
      </w:r>
      <w:r>
        <w:rPr>
          <w:rFonts w:cs="Calibri"/>
          <w:b/>
          <w:color w:val="000000"/>
          <w:lang w:eastAsia="pl-PL"/>
        </w:rPr>
        <w:t>89</w:t>
      </w:r>
      <w:r w:rsidRPr="0049392F">
        <w:rPr>
          <w:rFonts w:cs="Calibri"/>
          <w:b/>
          <w:color w:val="000000"/>
          <w:lang w:eastAsia="pl-PL"/>
        </w:rPr>
        <w:t>,0</w:t>
      </w:r>
      <w:r>
        <w:rPr>
          <w:rFonts w:cs="Calibri"/>
          <w:b/>
          <w:color w:val="000000"/>
          <w:lang w:eastAsia="pl-PL"/>
        </w:rPr>
        <w:t>1</w:t>
      </w:r>
      <w:r w:rsidRPr="0049392F">
        <w:rPr>
          <w:rFonts w:cs="Calibri"/>
          <w:b/>
          <w:color w:val="000000"/>
        </w:rPr>
        <w:t xml:space="preserve"> zł</w:t>
      </w:r>
      <w:r w:rsidRPr="006529A7">
        <w:rPr>
          <w:rFonts w:cs="Calibri"/>
          <w:b/>
          <w:color w:val="000000"/>
        </w:rPr>
        <w:t xml:space="preserve"> </w:t>
      </w:r>
    </w:p>
    <w:p w:rsidR="00CF0821" w:rsidRPr="004B184B" w:rsidRDefault="00CF0821" w:rsidP="00072A96">
      <w:pPr>
        <w:pStyle w:val="Akapitzlist"/>
        <w:numPr>
          <w:ilvl w:val="0"/>
          <w:numId w:val="36"/>
        </w:numPr>
        <w:spacing w:after="0"/>
        <w:jc w:val="both"/>
        <w:rPr>
          <w:rFonts w:cs="Calibri"/>
          <w:color w:val="000000"/>
        </w:rPr>
      </w:pPr>
      <w:r w:rsidRPr="00AB2095">
        <w:rPr>
          <w:rFonts w:cs="Calibri"/>
        </w:rPr>
        <w:t xml:space="preserve">łączna kwota wykorzystanych dotacji w ramach trybu art. 19a ustawy: </w:t>
      </w:r>
      <w:r>
        <w:rPr>
          <w:rFonts w:cs="Calibri"/>
          <w:b/>
        </w:rPr>
        <w:t xml:space="preserve">0 </w:t>
      </w:r>
      <w:r w:rsidRPr="00AB2095">
        <w:rPr>
          <w:rFonts w:cs="Calibri"/>
          <w:b/>
        </w:rPr>
        <w:t>zł</w:t>
      </w:r>
      <w:r w:rsidRPr="00AB2095">
        <w:rPr>
          <w:rFonts w:cs="Calibri"/>
        </w:rPr>
        <w:t xml:space="preserve"> </w:t>
      </w:r>
      <w:r w:rsidRPr="00AB2095">
        <w:rPr>
          <w:rFonts w:cs="Calibri"/>
        </w:rPr>
        <w:br/>
      </w:r>
    </w:p>
    <w:p w:rsidR="00CF0821" w:rsidRPr="00FD0290" w:rsidRDefault="00CF0821" w:rsidP="00CF0821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4B184B">
        <w:rPr>
          <w:rFonts w:cs="Calibri"/>
          <w:b/>
        </w:rPr>
        <w:t>Średnia wysokość wykorzystanej dotacji</w:t>
      </w:r>
      <w:r w:rsidRPr="00151748">
        <w:rPr>
          <w:rFonts w:cs="Calibri"/>
        </w:rPr>
        <w:t xml:space="preserve">:  </w:t>
      </w:r>
      <w:r>
        <w:rPr>
          <w:rFonts w:cs="Calibri"/>
        </w:rPr>
        <w:t xml:space="preserve"> </w:t>
      </w:r>
      <w:r>
        <w:rPr>
          <w:rFonts w:cs="Calibri"/>
          <w:b/>
        </w:rPr>
        <w:t xml:space="preserve">5 000 </w:t>
      </w:r>
      <w:r w:rsidRPr="00FA1C13">
        <w:rPr>
          <w:rFonts w:cs="Calibri"/>
          <w:b/>
        </w:rPr>
        <w:t>zł</w:t>
      </w:r>
      <w:r>
        <w:rPr>
          <w:rFonts w:cs="Calibri"/>
        </w:rPr>
        <w:t xml:space="preserve"> </w:t>
      </w:r>
    </w:p>
    <w:p w:rsidR="00CF0821" w:rsidRPr="00AB2095" w:rsidRDefault="00CF0821" w:rsidP="00CF0821">
      <w:pPr>
        <w:spacing w:after="0" w:line="240" w:lineRule="auto"/>
        <w:jc w:val="both"/>
        <w:rPr>
          <w:rFonts w:cs="Calibri"/>
        </w:rPr>
      </w:pPr>
    </w:p>
    <w:p w:rsidR="00CF0821" w:rsidRPr="00CF0821" w:rsidRDefault="00CF0821" w:rsidP="00CF0821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4B184B">
        <w:rPr>
          <w:b/>
          <w:bCs/>
        </w:rPr>
        <w:t>Wysokość środków przeznaczonych w budżecie Gminy Miasta Toru</w:t>
      </w:r>
      <w:r w:rsidRPr="00AB2095">
        <w:rPr>
          <w:bCs/>
        </w:rPr>
        <w:t xml:space="preserve">ń </w:t>
      </w:r>
      <w:r w:rsidRPr="00AB2095">
        <w:rPr>
          <w:b/>
          <w:bCs/>
          <w:u w:val="single"/>
        </w:rPr>
        <w:t>na rok 20</w:t>
      </w:r>
      <w:r>
        <w:rPr>
          <w:b/>
          <w:bCs/>
          <w:u w:val="single"/>
        </w:rPr>
        <w:t>21</w:t>
      </w:r>
      <w:r w:rsidRPr="00AB2095">
        <w:rPr>
          <w:bCs/>
        </w:rPr>
        <w:t xml:space="preserve">                       </w:t>
      </w:r>
      <w:r>
        <w:rPr>
          <w:bCs/>
        </w:rPr>
        <w:br/>
      </w:r>
      <w:r w:rsidRPr="00AB2095">
        <w:rPr>
          <w:bCs/>
        </w:rPr>
        <w:t>na realizację zadań publicznych przez organizacje pozarządowe (</w:t>
      </w:r>
      <w:r w:rsidRPr="00086BA2">
        <w:t xml:space="preserve">łączna wartość przeznaczonego wsparcia): </w:t>
      </w:r>
      <w:r w:rsidR="00720932">
        <w:rPr>
          <w:b/>
        </w:rPr>
        <w:t>20 000</w:t>
      </w:r>
      <w:r>
        <w:rPr>
          <w:b/>
        </w:rPr>
        <w:t xml:space="preserve"> zł </w:t>
      </w:r>
      <w:r w:rsidRPr="00CF0821">
        <w:t>(konkurs</w:t>
      </w:r>
      <w:r>
        <w:t xml:space="preserve"> roczny)</w:t>
      </w:r>
    </w:p>
    <w:p w:rsidR="00C47033" w:rsidRDefault="00C47033" w:rsidP="00C47033">
      <w:pPr>
        <w:pStyle w:val="Akapitzlist"/>
        <w:spacing w:after="0"/>
        <w:ind w:left="0"/>
        <w:jc w:val="both"/>
        <w:rPr>
          <w:rFonts w:cs="Calibri"/>
          <w:color w:val="000000"/>
        </w:rPr>
      </w:pPr>
    </w:p>
    <w:p w:rsidR="002479B6" w:rsidRDefault="002479B6" w:rsidP="002479B6">
      <w:pPr>
        <w:pBdr>
          <w:bottom w:val="single" w:sz="4" w:space="1" w:color="auto"/>
        </w:pBdr>
        <w:spacing w:after="0"/>
        <w:jc w:val="both"/>
        <w:rPr>
          <w:rFonts w:cs="Calibri"/>
          <w:b/>
          <w:i/>
          <w:color w:val="000000"/>
        </w:rPr>
      </w:pPr>
    </w:p>
    <w:p w:rsidR="002479B6" w:rsidRDefault="002479B6" w:rsidP="002479B6">
      <w:pPr>
        <w:spacing w:after="0"/>
        <w:jc w:val="both"/>
        <w:rPr>
          <w:rFonts w:cs="Calibri"/>
          <w:b/>
          <w:i/>
          <w:color w:val="000000"/>
        </w:rPr>
      </w:pPr>
    </w:p>
    <w:p w:rsidR="002479B6" w:rsidRDefault="002479B6" w:rsidP="002479B6">
      <w:pPr>
        <w:spacing w:after="0"/>
        <w:jc w:val="both"/>
        <w:rPr>
          <w:rFonts w:cs="Calibri"/>
          <w:b/>
          <w:i/>
          <w:color w:val="000000"/>
        </w:rPr>
      </w:pPr>
      <w:r w:rsidRPr="004E3B9E">
        <w:rPr>
          <w:rFonts w:cs="Calibri"/>
          <w:b/>
          <w:i/>
          <w:color w:val="000000"/>
        </w:rPr>
        <w:t xml:space="preserve">Nazwa jednostki: </w:t>
      </w:r>
      <w:r w:rsidR="00175414">
        <w:rPr>
          <w:rFonts w:cs="Calibri"/>
          <w:b/>
          <w:i/>
          <w:color w:val="000000"/>
        </w:rPr>
        <w:t>Wydział Gospodarki Komunalnej</w:t>
      </w:r>
    </w:p>
    <w:p w:rsidR="00175414" w:rsidRPr="004E3B9E" w:rsidRDefault="00175414" w:rsidP="002479B6">
      <w:pPr>
        <w:spacing w:after="0"/>
        <w:jc w:val="both"/>
        <w:rPr>
          <w:rFonts w:cs="Calibri"/>
          <w:b/>
          <w:i/>
          <w:color w:val="000000"/>
        </w:rPr>
      </w:pPr>
    </w:p>
    <w:p w:rsidR="002479B6" w:rsidRDefault="00175414" w:rsidP="002479B6">
      <w:pPr>
        <w:spacing w:after="0"/>
        <w:jc w:val="both"/>
        <w:rPr>
          <w:rStyle w:val="Pogrubienie"/>
          <w:i/>
        </w:rPr>
      </w:pPr>
      <w:r w:rsidRPr="00175414">
        <w:rPr>
          <w:rFonts w:cs="Calibri"/>
          <w:b/>
          <w:i/>
          <w:color w:val="000000"/>
        </w:rPr>
        <w:t xml:space="preserve">nazwa zadania publicznego: </w:t>
      </w:r>
      <w:r>
        <w:rPr>
          <w:rFonts w:cs="Calibri"/>
          <w:b/>
          <w:i/>
          <w:color w:val="000000"/>
        </w:rPr>
        <w:t>o</w:t>
      </w:r>
      <w:r w:rsidRPr="00175414">
        <w:rPr>
          <w:rStyle w:val="Pogrubienie"/>
          <w:i/>
        </w:rPr>
        <w:t>chron</w:t>
      </w:r>
      <w:r>
        <w:rPr>
          <w:rStyle w:val="Pogrubienie"/>
          <w:i/>
        </w:rPr>
        <w:t>a</w:t>
      </w:r>
      <w:r w:rsidRPr="00175414">
        <w:rPr>
          <w:rStyle w:val="Pogrubienie"/>
          <w:i/>
        </w:rPr>
        <w:t xml:space="preserve"> zwierząt wolno żyjących </w:t>
      </w:r>
    </w:p>
    <w:p w:rsidR="00175414" w:rsidRPr="001C619A" w:rsidRDefault="00175414" w:rsidP="002479B6">
      <w:pPr>
        <w:spacing w:after="0"/>
        <w:jc w:val="both"/>
        <w:rPr>
          <w:rFonts w:cs="Calibri"/>
          <w:b/>
          <w:color w:val="000000"/>
        </w:rPr>
      </w:pPr>
    </w:p>
    <w:p w:rsidR="002479B6" w:rsidRPr="007D6370" w:rsidRDefault="002479B6" w:rsidP="002479B6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b/>
          <w:color w:val="000000"/>
        </w:rPr>
        <w:t>Liczba organizacji, które otrzymały wsparcie finansowe</w:t>
      </w:r>
      <w:r>
        <w:rPr>
          <w:rFonts w:cs="Calibri"/>
          <w:color w:val="000000"/>
        </w:rPr>
        <w:t xml:space="preserve"> od Gminy Miasta Toruń</w:t>
      </w:r>
      <w:r w:rsidRPr="001E1053">
        <w:rPr>
          <w:rFonts w:cs="Calibri"/>
          <w:color w:val="000000"/>
        </w:rPr>
        <w:t xml:space="preserve">: </w:t>
      </w:r>
      <w:r>
        <w:rPr>
          <w:rFonts w:cs="Calibri"/>
          <w:b/>
          <w:color w:val="000000"/>
        </w:rPr>
        <w:t>3</w:t>
      </w:r>
      <w:r w:rsidRPr="007D6370">
        <w:rPr>
          <w:rFonts w:cs="Calibri"/>
          <w:color w:val="000000"/>
        </w:rPr>
        <w:t>, w tym:</w:t>
      </w:r>
    </w:p>
    <w:p w:rsidR="002479B6" w:rsidRPr="007D6370" w:rsidRDefault="002479B6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 w:rsidRPr="007D6370">
        <w:rPr>
          <w:rFonts w:cs="Calibri"/>
          <w:color w:val="000000"/>
        </w:rPr>
        <w:t xml:space="preserve">w ramach otwartych konkursów: </w:t>
      </w:r>
      <w:r>
        <w:rPr>
          <w:rFonts w:cs="Calibri"/>
          <w:b/>
          <w:color w:val="000000"/>
        </w:rPr>
        <w:t>3,</w:t>
      </w:r>
      <w:r w:rsidRPr="007D6370">
        <w:rPr>
          <w:rFonts w:cs="Calibri"/>
          <w:color w:val="000000"/>
        </w:rPr>
        <w:t xml:space="preserve"> w tym:</w:t>
      </w:r>
    </w:p>
    <w:p w:rsidR="002479B6" w:rsidRDefault="002479B6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color w:val="000000"/>
        </w:rPr>
        <w:lastRenderedPageBreak/>
        <w:t xml:space="preserve">w formie wsparcia realizacji zadania: </w:t>
      </w:r>
      <w:r>
        <w:rPr>
          <w:rFonts w:cs="Calibri"/>
          <w:b/>
          <w:color w:val="000000"/>
        </w:rPr>
        <w:t>3</w:t>
      </w:r>
    </w:p>
    <w:p w:rsidR="002479B6" w:rsidRPr="003446A5" w:rsidRDefault="002479B6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  <w:color w:val="000000"/>
        </w:rPr>
        <w:t>0</w:t>
      </w:r>
    </w:p>
    <w:p w:rsidR="002479B6" w:rsidRPr="00CF0821" w:rsidRDefault="002479B6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b/>
          <w:color w:val="000000"/>
        </w:rPr>
      </w:pPr>
      <w:r w:rsidRPr="007D6370">
        <w:rPr>
          <w:rFonts w:cs="Calibri"/>
          <w:color w:val="000000"/>
        </w:rPr>
        <w:t xml:space="preserve">w ramach trybu art. 19a ustawy (tryb pozakonkursowy): </w:t>
      </w:r>
      <w:r>
        <w:rPr>
          <w:rFonts w:cs="Calibri"/>
          <w:b/>
          <w:color w:val="000000"/>
        </w:rPr>
        <w:t>0</w:t>
      </w:r>
    </w:p>
    <w:p w:rsidR="002479B6" w:rsidRPr="001E1053" w:rsidRDefault="002479B6" w:rsidP="002479B6">
      <w:pPr>
        <w:pStyle w:val="Akapitzlist"/>
        <w:spacing w:after="0"/>
        <w:ind w:left="0"/>
        <w:jc w:val="both"/>
        <w:rPr>
          <w:rFonts w:cs="Calibri"/>
        </w:rPr>
      </w:pPr>
    </w:p>
    <w:p w:rsidR="002479B6" w:rsidRPr="001E1053" w:rsidRDefault="002479B6" w:rsidP="002479B6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>Liczba zrealizowanych projektów</w:t>
      </w:r>
      <w:r w:rsidRPr="001E1053">
        <w:rPr>
          <w:rFonts w:cs="Calibri"/>
        </w:rPr>
        <w:t xml:space="preserve"> przez organizacje pozarządowe:</w:t>
      </w:r>
      <w:r>
        <w:rPr>
          <w:rFonts w:cs="Calibri"/>
        </w:rPr>
        <w:t xml:space="preserve"> </w:t>
      </w:r>
      <w:r>
        <w:rPr>
          <w:rFonts w:cs="Calibri"/>
          <w:b/>
        </w:rPr>
        <w:t>3</w:t>
      </w:r>
      <w:r w:rsidRPr="001E1053">
        <w:rPr>
          <w:rFonts w:cs="Calibri"/>
        </w:rPr>
        <w:t>, w tym:</w:t>
      </w:r>
    </w:p>
    <w:p w:rsidR="002479B6" w:rsidRDefault="002479B6" w:rsidP="002479B6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w ramach otwartych konkursów: </w:t>
      </w:r>
      <w:r w:rsidRPr="0089511E">
        <w:rPr>
          <w:rFonts w:cs="Calibri"/>
          <w:b/>
        </w:rPr>
        <w:t xml:space="preserve"> </w:t>
      </w:r>
      <w:r>
        <w:rPr>
          <w:rFonts w:cs="Calibri"/>
          <w:b/>
        </w:rPr>
        <w:t>3,</w:t>
      </w:r>
      <w:r>
        <w:rPr>
          <w:rFonts w:cs="Calibri"/>
        </w:rPr>
        <w:t xml:space="preserve"> w tym:</w:t>
      </w:r>
    </w:p>
    <w:p w:rsidR="002479B6" w:rsidRPr="00235ECF" w:rsidRDefault="002479B6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3</w:t>
      </w:r>
    </w:p>
    <w:p w:rsidR="002479B6" w:rsidRPr="0089511E" w:rsidRDefault="002479B6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 xml:space="preserve">0 </w:t>
      </w:r>
    </w:p>
    <w:p w:rsidR="002479B6" w:rsidRPr="00CF0821" w:rsidRDefault="002479B6" w:rsidP="002479B6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w ramach trybu art. 19a ustawy: </w:t>
      </w:r>
      <w:r>
        <w:rPr>
          <w:rFonts w:cs="Calibri"/>
          <w:b/>
        </w:rPr>
        <w:t>0</w:t>
      </w:r>
    </w:p>
    <w:p w:rsidR="002479B6" w:rsidRPr="001E1053" w:rsidRDefault="002479B6" w:rsidP="002479B6">
      <w:pPr>
        <w:spacing w:after="0"/>
        <w:jc w:val="both"/>
        <w:rPr>
          <w:rFonts w:cs="Calibri"/>
        </w:rPr>
      </w:pPr>
    </w:p>
    <w:p w:rsidR="002479B6" w:rsidRPr="00B4648C" w:rsidRDefault="002479B6" w:rsidP="002479B6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CF0821">
        <w:rPr>
          <w:rFonts w:cs="Calibri"/>
          <w:b/>
        </w:rPr>
        <w:t>Liczba ogłoszonych konkursów:</w:t>
      </w:r>
      <w:r w:rsidRPr="00B4648C">
        <w:rPr>
          <w:rFonts w:cs="Calibri"/>
          <w:b/>
        </w:rPr>
        <w:t xml:space="preserve"> </w:t>
      </w:r>
      <w:r>
        <w:rPr>
          <w:rFonts w:cs="Calibri"/>
          <w:b/>
        </w:rPr>
        <w:t>1</w:t>
      </w:r>
      <w:r w:rsidRPr="00AB2095">
        <w:rPr>
          <w:rFonts w:cs="Calibri"/>
          <w:i/>
        </w:rPr>
        <w:t>,</w:t>
      </w:r>
      <w:r>
        <w:rPr>
          <w:rFonts w:cs="Calibri"/>
        </w:rPr>
        <w:t xml:space="preserve"> w tym:</w:t>
      </w:r>
    </w:p>
    <w:p w:rsidR="002479B6" w:rsidRDefault="002479B6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1</w:t>
      </w:r>
    </w:p>
    <w:p w:rsidR="002479B6" w:rsidRPr="003446A5" w:rsidRDefault="002479B6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>formie powierzenia realizacji zadania</w:t>
      </w:r>
      <w:r>
        <w:rPr>
          <w:rFonts w:cs="Calibri"/>
          <w:color w:val="000000"/>
        </w:rPr>
        <w:t xml:space="preserve">: </w:t>
      </w:r>
      <w:r>
        <w:rPr>
          <w:rFonts w:cs="Calibri"/>
          <w:b/>
          <w:color w:val="000000"/>
        </w:rPr>
        <w:t>0</w:t>
      </w:r>
    </w:p>
    <w:p w:rsidR="002479B6" w:rsidRPr="001E1053" w:rsidRDefault="002479B6" w:rsidP="002479B6">
      <w:pPr>
        <w:pStyle w:val="Akapitzlist"/>
        <w:spacing w:after="0"/>
        <w:ind w:left="0"/>
        <w:jc w:val="both"/>
        <w:rPr>
          <w:rFonts w:cs="Calibri"/>
        </w:rPr>
      </w:pPr>
    </w:p>
    <w:p w:rsidR="002479B6" w:rsidRPr="00CF0821" w:rsidRDefault="002479B6" w:rsidP="002479B6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>Liczba podpisanych w 20</w:t>
      </w:r>
      <w:r>
        <w:rPr>
          <w:rFonts w:cs="Calibri"/>
          <w:b/>
        </w:rPr>
        <w:t>20</w:t>
      </w:r>
      <w:r w:rsidRPr="003446A5">
        <w:rPr>
          <w:rFonts w:cs="Calibri"/>
          <w:b/>
        </w:rPr>
        <w:t xml:space="preserve"> r. umów na zadania wieloletnie</w:t>
      </w:r>
      <w:r w:rsidRPr="001E1053">
        <w:rPr>
          <w:rFonts w:cs="Calibri"/>
        </w:rPr>
        <w:t xml:space="preserve">: </w:t>
      </w:r>
      <w:r>
        <w:rPr>
          <w:rFonts w:cs="Calibri"/>
          <w:b/>
        </w:rPr>
        <w:t>0</w:t>
      </w:r>
    </w:p>
    <w:p w:rsidR="002479B6" w:rsidRDefault="002479B6" w:rsidP="002479B6">
      <w:pPr>
        <w:pStyle w:val="Akapitzlist"/>
        <w:spacing w:after="0"/>
        <w:ind w:left="0"/>
        <w:jc w:val="both"/>
        <w:rPr>
          <w:rFonts w:cs="Calibri"/>
          <w:b/>
          <w:color w:val="000000"/>
        </w:rPr>
      </w:pPr>
    </w:p>
    <w:p w:rsidR="002479B6" w:rsidRPr="00FD0290" w:rsidRDefault="002479B6" w:rsidP="002479B6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b/>
          <w:color w:val="000000"/>
        </w:rPr>
        <w:t xml:space="preserve">Liczba podpisanych w 2020 r. aneksów do umów dotacyjnych: 0 </w:t>
      </w:r>
    </w:p>
    <w:p w:rsidR="002479B6" w:rsidRPr="003446A5" w:rsidRDefault="002479B6" w:rsidP="002479B6">
      <w:pPr>
        <w:spacing w:after="0"/>
        <w:jc w:val="both"/>
        <w:rPr>
          <w:rFonts w:cs="Calibri"/>
          <w:color w:val="000000"/>
        </w:rPr>
      </w:pPr>
    </w:p>
    <w:p w:rsidR="002479B6" w:rsidRDefault="002479B6" w:rsidP="002479B6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 xml:space="preserve">Liczba realizowanych </w:t>
      </w:r>
      <w:r>
        <w:rPr>
          <w:rFonts w:cs="Calibri"/>
          <w:b/>
        </w:rPr>
        <w:t xml:space="preserve">w 2020r. </w:t>
      </w:r>
      <w:r w:rsidRPr="003446A5">
        <w:rPr>
          <w:rFonts w:cs="Calibri"/>
          <w:b/>
        </w:rPr>
        <w:t>zadań wieloletnich</w:t>
      </w:r>
      <w:r w:rsidRPr="001E1053">
        <w:rPr>
          <w:rFonts w:cs="Calibri"/>
        </w:rPr>
        <w:t xml:space="preserve">: </w:t>
      </w:r>
      <w:r>
        <w:rPr>
          <w:rFonts w:cs="Calibri"/>
          <w:b/>
        </w:rPr>
        <w:t>0</w:t>
      </w:r>
    </w:p>
    <w:p w:rsidR="002479B6" w:rsidRPr="00A01360" w:rsidRDefault="002479B6" w:rsidP="002479B6">
      <w:pPr>
        <w:pStyle w:val="Akapitzlist"/>
        <w:spacing w:after="0"/>
        <w:ind w:left="0"/>
        <w:jc w:val="both"/>
        <w:rPr>
          <w:rFonts w:cs="Calibri"/>
          <w:color w:val="000000"/>
        </w:rPr>
      </w:pPr>
    </w:p>
    <w:p w:rsidR="002479B6" w:rsidRPr="0021648F" w:rsidRDefault="002479B6" w:rsidP="002479B6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4B184B">
        <w:rPr>
          <w:rFonts w:cs="Calibri"/>
          <w:b/>
        </w:rPr>
        <w:t>Liczba zrealizowanych umów rocznych</w:t>
      </w:r>
      <w:r>
        <w:rPr>
          <w:rFonts w:cs="Calibri"/>
        </w:rPr>
        <w:t xml:space="preserve">: </w:t>
      </w:r>
      <w:r>
        <w:rPr>
          <w:rFonts w:cs="Calibri"/>
          <w:b/>
        </w:rPr>
        <w:t>3</w:t>
      </w:r>
      <w:r w:rsidRPr="0021648F">
        <w:rPr>
          <w:rFonts w:cs="Calibri"/>
        </w:rPr>
        <w:t>, w tym:</w:t>
      </w:r>
    </w:p>
    <w:p w:rsidR="002479B6" w:rsidRPr="0021648F" w:rsidRDefault="002479B6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0</w:t>
      </w:r>
    </w:p>
    <w:p w:rsidR="002479B6" w:rsidRPr="00A01360" w:rsidRDefault="002479B6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 xml:space="preserve">3 </w:t>
      </w:r>
    </w:p>
    <w:p w:rsidR="002479B6" w:rsidRPr="00FD0290" w:rsidRDefault="002479B6" w:rsidP="002479B6">
      <w:pPr>
        <w:spacing w:after="0"/>
        <w:jc w:val="both"/>
        <w:rPr>
          <w:rFonts w:cs="Calibri"/>
        </w:rPr>
      </w:pPr>
    </w:p>
    <w:p w:rsidR="002479B6" w:rsidRPr="003446A5" w:rsidRDefault="002479B6" w:rsidP="002479B6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4B184B">
        <w:rPr>
          <w:rFonts w:cs="Calibri"/>
          <w:b/>
        </w:rPr>
        <w:t>Liczba osób zaangażowanych w realizację projektów</w:t>
      </w:r>
      <w:r w:rsidRPr="003446A5">
        <w:rPr>
          <w:rFonts w:cs="Calibri"/>
        </w:rPr>
        <w:t xml:space="preserve">: </w:t>
      </w:r>
      <w:r>
        <w:rPr>
          <w:rFonts w:cs="Calibri"/>
          <w:b/>
        </w:rPr>
        <w:t>28</w:t>
      </w:r>
      <w:r w:rsidRPr="003446A5">
        <w:rPr>
          <w:rFonts w:cs="Calibri"/>
        </w:rPr>
        <w:t xml:space="preserve">, w tym </w:t>
      </w:r>
      <w:r>
        <w:rPr>
          <w:rFonts w:cs="Calibri"/>
          <w:b/>
        </w:rPr>
        <w:t>28</w:t>
      </w:r>
      <w:r w:rsidRPr="003446A5">
        <w:rPr>
          <w:rFonts w:cs="Calibri"/>
          <w:b/>
        </w:rPr>
        <w:t xml:space="preserve"> wolontariuszy</w:t>
      </w:r>
    </w:p>
    <w:p w:rsidR="002479B6" w:rsidRPr="00057084" w:rsidRDefault="002479B6" w:rsidP="002479B6">
      <w:pPr>
        <w:spacing w:after="0"/>
        <w:jc w:val="both"/>
        <w:rPr>
          <w:rFonts w:cs="Calibri"/>
        </w:rPr>
      </w:pPr>
    </w:p>
    <w:p w:rsidR="002479B6" w:rsidRPr="002C1679" w:rsidRDefault="002479B6" w:rsidP="002479B6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4B184B">
        <w:rPr>
          <w:rFonts w:cs="Calibri"/>
          <w:b/>
        </w:rPr>
        <w:t>Łączna kwota wsparcia finansowego</w:t>
      </w:r>
      <w:r w:rsidRPr="001E1053">
        <w:rPr>
          <w:rFonts w:cs="Calibri"/>
        </w:rPr>
        <w:t xml:space="preserve"> udzielonego przez Gminę Miasta Toruń w 20</w:t>
      </w:r>
      <w:r>
        <w:rPr>
          <w:rFonts w:cs="Calibri"/>
        </w:rPr>
        <w:t>20</w:t>
      </w:r>
      <w:r w:rsidRPr="001E1053">
        <w:rPr>
          <w:rFonts w:cs="Calibri"/>
        </w:rPr>
        <w:t xml:space="preserve"> r.:                    </w:t>
      </w:r>
      <w:r w:rsidRPr="002479B6">
        <w:rPr>
          <w:rFonts w:cs="Calibri"/>
          <w:b/>
        </w:rPr>
        <w:t>89</w:t>
      </w:r>
      <w:r>
        <w:rPr>
          <w:rFonts w:cs="Calibri"/>
          <w:b/>
        </w:rPr>
        <w:t xml:space="preserve"> </w:t>
      </w:r>
      <w:r w:rsidRPr="002479B6">
        <w:rPr>
          <w:rFonts w:cs="Calibri"/>
          <w:b/>
        </w:rPr>
        <w:t>999,9</w:t>
      </w:r>
      <w:r>
        <w:rPr>
          <w:rFonts w:cs="Calibri"/>
          <w:b/>
        </w:rPr>
        <w:t xml:space="preserve">8 </w:t>
      </w:r>
      <w:r w:rsidRPr="007726B4">
        <w:rPr>
          <w:rFonts w:cs="Calibri"/>
          <w:b/>
        </w:rPr>
        <w:t>zł</w:t>
      </w:r>
      <w:r w:rsidRPr="002C1679">
        <w:rPr>
          <w:rFonts w:cs="Calibri"/>
        </w:rPr>
        <w:t>, w tym:</w:t>
      </w:r>
    </w:p>
    <w:p w:rsidR="002479B6" w:rsidRDefault="002479B6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>łączna kwota udzielonych dotacji w ramach otwartych konkursów</w:t>
      </w:r>
      <w:r w:rsidRPr="002479B6">
        <w:t xml:space="preserve"> </w:t>
      </w:r>
      <w:r w:rsidRPr="002479B6">
        <w:rPr>
          <w:rFonts w:cs="Calibri"/>
          <w:b/>
        </w:rPr>
        <w:t>89 999,9</w:t>
      </w:r>
      <w:r>
        <w:rPr>
          <w:rFonts w:cs="Calibri"/>
          <w:b/>
        </w:rPr>
        <w:t>8</w:t>
      </w:r>
      <w:r>
        <w:rPr>
          <w:rFonts w:cs="Calibri"/>
        </w:rPr>
        <w:t xml:space="preserve"> </w:t>
      </w:r>
      <w:r>
        <w:rPr>
          <w:rFonts w:cs="Calibri"/>
          <w:b/>
        </w:rPr>
        <w:t>zł</w:t>
      </w:r>
      <w:r>
        <w:rPr>
          <w:rFonts w:cs="Calibri"/>
        </w:rPr>
        <w:t>, w tym:</w:t>
      </w:r>
    </w:p>
    <w:p w:rsidR="002479B6" w:rsidRDefault="002479B6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 w:rsidRPr="002479B6">
        <w:rPr>
          <w:rFonts w:cs="Calibri"/>
          <w:b/>
        </w:rPr>
        <w:t>89 999,9</w:t>
      </w:r>
      <w:r>
        <w:rPr>
          <w:rFonts w:cs="Calibri"/>
          <w:b/>
        </w:rPr>
        <w:t>8</w:t>
      </w:r>
      <w:r>
        <w:rPr>
          <w:rFonts w:cs="Calibri"/>
          <w:b/>
          <w:color w:val="000000"/>
        </w:rPr>
        <w:t xml:space="preserve"> zł </w:t>
      </w:r>
    </w:p>
    <w:p w:rsidR="002479B6" w:rsidRPr="00772929" w:rsidRDefault="002479B6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0 zł</w:t>
      </w:r>
    </w:p>
    <w:p w:rsidR="002479B6" w:rsidRPr="00CF0821" w:rsidRDefault="002479B6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CF0821">
        <w:rPr>
          <w:rFonts w:cs="Calibri"/>
        </w:rPr>
        <w:t xml:space="preserve">łączna kwota udzielonych dotacji w ramach trybu art. 19a ustawy: </w:t>
      </w:r>
      <w:r w:rsidRPr="00CF0821">
        <w:rPr>
          <w:rFonts w:cs="Calibri"/>
          <w:b/>
        </w:rPr>
        <w:t>0 zł</w:t>
      </w:r>
      <w:r>
        <w:rPr>
          <w:rFonts w:cs="Calibri"/>
        </w:rPr>
        <w:t xml:space="preserve"> </w:t>
      </w:r>
    </w:p>
    <w:p w:rsidR="002479B6" w:rsidRPr="00AB2095" w:rsidRDefault="002479B6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CF0821">
        <w:rPr>
          <w:rFonts w:cs="Calibri"/>
        </w:rPr>
        <w:t>łączna kwota wykorzystanych dotacji w ramach otwartych konkursów:</w:t>
      </w:r>
      <w:r w:rsidRPr="00CF0821">
        <w:rPr>
          <w:rFonts w:cs="Calibri"/>
          <w:b/>
          <w:color w:val="000000"/>
          <w:lang w:eastAsia="pl-PL"/>
        </w:rPr>
        <w:t xml:space="preserve"> </w:t>
      </w:r>
      <w:r w:rsidRPr="002479B6">
        <w:rPr>
          <w:rFonts w:cs="Calibri"/>
          <w:b/>
        </w:rPr>
        <w:t>89 999,9</w:t>
      </w:r>
      <w:r>
        <w:rPr>
          <w:rFonts w:cs="Calibri"/>
          <w:b/>
        </w:rPr>
        <w:t>8</w:t>
      </w:r>
      <w:r w:rsidRPr="00CF0821">
        <w:rPr>
          <w:rFonts w:cs="Calibri"/>
        </w:rPr>
        <w:t>, w tym:</w:t>
      </w:r>
    </w:p>
    <w:p w:rsidR="002479B6" w:rsidRDefault="002479B6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  <w:color w:val="000000"/>
        </w:rPr>
      </w:pPr>
      <w:r w:rsidRPr="006529A7">
        <w:rPr>
          <w:rFonts w:cs="Calibri"/>
          <w:color w:val="000000"/>
        </w:rPr>
        <w:t>w formie wsparcia realizacji zadania:</w:t>
      </w:r>
      <w:r w:rsidRPr="006529A7">
        <w:rPr>
          <w:rFonts w:cs="Calibri"/>
          <w:b/>
          <w:color w:val="000000"/>
        </w:rPr>
        <w:t xml:space="preserve"> </w:t>
      </w:r>
      <w:r w:rsidRPr="002479B6">
        <w:rPr>
          <w:rFonts w:cs="Calibri"/>
          <w:b/>
        </w:rPr>
        <w:t>89 999,9</w:t>
      </w:r>
      <w:r>
        <w:rPr>
          <w:rFonts w:cs="Calibri"/>
          <w:b/>
        </w:rPr>
        <w:t>8 zł</w:t>
      </w:r>
    </w:p>
    <w:p w:rsidR="002479B6" w:rsidRPr="00AB2095" w:rsidRDefault="002479B6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  <w:color w:val="000000"/>
        </w:rPr>
      </w:pPr>
      <w:r w:rsidRPr="006529A7"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  <w:color w:val="000000"/>
          <w:lang w:eastAsia="pl-PL"/>
        </w:rPr>
        <w:t>0</w:t>
      </w:r>
      <w:r w:rsidRPr="006529A7">
        <w:rPr>
          <w:rFonts w:cs="Calibri"/>
          <w:b/>
          <w:color w:val="000000"/>
        </w:rPr>
        <w:t xml:space="preserve"> </w:t>
      </w:r>
    </w:p>
    <w:p w:rsidR="002479B6" w:rsidRPr="002479B6" w:rsidRDefault="002479B6" w:rsidP="00072A96">
      <w:pPr>
        <w:pStyle w:val="Akapitzlist"/>
        <w:numPr>
          <w:ilvl w:val="0"/>
          <w:numId w:val="36"/>
        </w:numPr>
        <w:spacing w:after="0"/>
        <w:jc w:val="both"/>
        <w:rPr>
          <w:rFonts w:cs="Calibri"/>
          <w:color w:val="000000"/>
        </w:rPr>
      </w:pPr>
      <w:r w:rsidRPr="00AB2095">
        <w:rPr>
          <w:rFonts w:cs="Calibri"/>
        </w:rPr>
        <w:t xml:space="preserve">łączna kwota wykorzystanych dotacji w ramach trybu art. 19a ustawy: </w:t>
      </w:r>
      <w:r>
        <w:rPr>
          <w:rFonts w:cs="Calibri"/>
          <w:b/>
        </w:rPr>
        <w:t xml:space="preserve">0 </w:t>
      </w:r>
      <w:r w:rsidRPr="00AB2095">
        <w:rPr>
          <w:rFonts w:cs="Calibri"/>
          <w:b/>
        </w:rPr>
        <w:t>zł</w:t>
      </w:r>
      <w:r>
        <w:rPr>
          <w:rFonts w:cs="Calibri"/>
        </w:rPr>
        <w:t xml:space="preserve"> </w:t>
      </w:r>
    </w:p>
    <w:p w:rsidR="002479B6" w:rsidRPr="002479B6" w:rsidRDefault="002479B6" w:rsidP="002479B6">
      <w:pPr>
        <w:pStyle w:val="Akapitzlist"/>
        <w:spacing w:after="0"/>
        <w:ind w:left="720"/>
        <w:jc w:val="both"/>
        <w:rPr>
          <w:rFonts w:cs="Calibri"/>
          <w:color w:val="000000"/>
        </w:rPr>
      </w:pPr>
    </w:p>
    <w:p w:rsidR="002479B6" w:rsidRPr="002479B6" w:rsidRDefault="002479B6" w:rsidP="002479B6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2479B6">
        <w:rPr>
          <w:rFonts w:cs="Calibri"/>
          <w:b/>
        </w:rPr>
        <w:t>Średnia wysokość wykorzystanej dotacji</w:t>
      </w:r>
      <w:r w:rsidRPr="002479B6">
        <w:rPr>
          <w:rFonts w:cs="Calibri"/>
        </w:rPr>
        <w:t xml:space="preserve">:   </w:t>
      </w:r>
      <w:r>
        <w:rPr>
          <w:rFonts w:cs="Calibri"/>
          <w:b/>
        </w:rPr>
        <w:t>29 999,99 zł</w:t>
      </w:r>
    </w:p>
    <w:p w:rsidR="002479B6" w:rsidRPr="002479B6" w:rsidRDefault="002479B6" w:rsidP="002479B6">
      <w:pPr>
        <w:pStyle w:val="Akapitzlist"/>
        <w:spacing w:after="0" w:line="240" w:lineRule="auto"/>
        <w:ind w:left="360"/>
        <w:jc w:val="both"/>
        <w:rPr>
          <w:rFonts w:cs="Calibri"/>
        </w:rPr>
      </w:pPr>
    </w:p>
    <w:p w:rsidR="00197981" w:rsidRPr="007D6BBB" w:rsidRDefault="002479B6" w:rsidP="00197981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4B184B">
        <w:rPr>
          <w:b/>
          <w:bCs/>
        </w:rPr>
        <w:t>Wysokość środków przeznaczonych w budżecie Gminy Miasta Toru</w:t>
      </w:r>
      <w:r w:rsidRPr="00AB2095">
        <w:rPr>
          <w:bCs/>
        </w:rPr>
        <w:t xml:space="preserve">ń </w:t>
      </w:r>
      <w:r w:rsidRPr="00AB2095">
        <w:rPr>
          <w:b/>
          <w:bCs/>
          <w:u w:val="single"/>
        </w:rPr>
        <w:t>na rok 20</w:t>
      </w:r>
      <w:r>
        <w:rPr>
          <w:b/>
          <w:bCs/>
          <w:u w:val="single"/>
        </w:rPr>
        <w:t>21</w:t>
      </w:r>
      <w:r w:rsidRPr="00AB2095">
        <w:rPr>
          <w:bCs/>
        </w:rPr>
        <w:t xml:space="preserve">                       </w:t>
      </w:r>
      <w:r>
        <w:rPr>
          <w:bCs/>
        </w:rPr>
        <w:br/>
      </w:r>
      <w:r w:rsidRPr="00AB2095">
        <w:rPr>
          <w:bCs/>
        </w:rPr>
        <w:t>na realizację zadań publicznych przez organizacje pozarządowe (</w:t>
      </w:r>
      <w:r w:rsidRPr="00086BA2">
        <w:t xml:space="preserve">łączna wartość przeznaczonego wsparcia): </w:t>
      </w:r>
      <w:r>
        <w:rPr>
          <w:b/>
        </w:rPr>
        <w:t xml:space="preserve">60 000 zł </w:t>
      </w:r>
      <w:r w:rsidRPr="00CF0821">
        <w:t>(konkurs</w:t>
      </w:r>
      <w:r>
        <w:t xml:space="preserve"> roczny)</w:t>
      </w:r>
    </w:p>
    <w:p w:rsidR="007D6BBB" w:rsidRDefault="007D6BBB" w:rsidP="007D6BBB">
      <w:pPr>
        <w:pStyle w:val="Akapitzlist"/>
        <w:rPr>
          <w:rFonts w:cs="Calibri"/>
        </w:rPr>
      </w:pPr>
    </w:p>
    <w:p w:rsidR="007D6BBB" w:rsidRDefault="007D6BBB" w:rsidP="007D6BBB">
      <w:pPr>
        <w:spacing w:after="0" w:line="240" w:lineRule="auto"/>
        <w:jc w:val="both"/>
        <w:rPr>
          <w:rFonts w:cs="Calibri"/>
        </w:rPr>
      </w:pPr>
    </w:p>
    <w:p w:rsidR="007D6BBB" w:rsidRPr="00197981" w:rsidRDefault="007D6BBB" w:rsidP="007D6BBB">
      <w:pPr>
        <w:spacing w:after="0" w:line="240" w:lineRule="auto"/>
        <w:jc w:val="both"/>
        <w:rPr>
          <w:rFonts w:cs="Calibri"/>
        </w:rPr>
      </w:pPr>
    </w:p>
    <w:p w:rsidR="00197981" w:rsidRDefault="00197981" w:rsidP="00197981">
      <w:pPr>
        <w:pBdr>
          <w:bottom w:val="single" w:sz="4" w:space="1" w:color="auto"/>
        </w:pBdr>
        <w:spacing w:after="0" w:line="240" w:lineRule="auto"/>
        <w:jc w:val="both"/>
        <w:rPr>
          <w:b/>
          <w:i/>
        </w:rPr>
      </w:pPr>
    </w:p>
    <w:p w:rsidR="00197981" w:rsidRDefault="00197981" w:rsidP="00197981">
      <w:pPr>
        <w:spacing w:after="0" w:line="240" w:lineRule="auto"/>
        <w:jc w:val="both"/>
        <w:rPr>
          <w:b/>
          <w:i/>
        </w:rPr>
      </w:pPr>
    </w:p>
    <w:p w:rsidR="00197981" w:rsidRPr="00BC2954" w:rsidRDefault="00197981" w:rsidP="00197981">
      <w:pPr>
        <w:spacing w:after="0" w:line="240" w:lineRule="auto"/>
        <w:jc w:val="both"/>
        <w:rPr>
          <w:rFonts w:cs="Calibri"/>
          <w:b/>
          <w:i/>
        </w:rPr>
      </w:pPr>
      <w:r w:rsidRPr="00BC2954">
        <w:rPr>
          <w:b/>
          <w:i/>
        </w:rPr>
        <w:t xml:space="preserve">Nazwa jednostki: </w:t>
      </w:r>
      <w:r>
        <w:rPr>
          <w:rFonts w:cs="Calibri"/>
          <w:b/>
          <w:i/>
        </w:rPr>
        <w:t xml:space="preserve">Biuro Ogrodnika Miejskiego </w:t>
      </w:r>
    </w:p>
    <w:p w:rsidR="00197981" w:rsidRPr="00BC2954" w:rsidRDefault="00197981" w:rsidP="00197981">
      <w:pPr>
        <w:spacing w:after="0"/>
        <w:jc w:val="both"/>
        <w:rPr>
          <w:rFonts w:cs="Calibri"/>
          <w:b/>
          <w:i/>
        </w:rPr>
      </w:pPr>
    </w:p>
    <w:p w:rsidR="00197981" w:rsidRPr="00197981" w:rsidRDefault="00197981" w:rsidP="00197981">
      <w:pPr>
        <w:spacing w:after="0"/>
        <w:jc w:val="both"/>
        <w:rPr>
          <w:rFonts w:cs="Calibri"/>
          <w:b/>
          <w:i/>
        </w:rPr>
      </w:pPr>
      <w:r w:rsidRPr="003E4F2C">
        <w:rPr>
          <w:rFonts w:cs="Calibri"/>
          <w:b/>
          <w:i/>
        </w:rPr>
        <w:t xml:space="preserve">Nazwa zadania publicznego: </w:t>
      </w:r>
      <w:r>
        <w:rPr>
          <w:b/>
          <w:i/>
        </w:rPr>
        <w:t>wspieranie</w:t>
      </w:r>
      <w:r w:rsidRPr="00197981">
        <w:rPr>
          <w:b/>
          <w:i/>
        </w:rPr>
        <w:t xml:space="preserve"> opieki nad miejscami pamięci oraz miejscami trwałego upamiętnienia</w:t>
      </w:r>
      <w:r>
        <w:rPr>
          <w:b/>
          <w:i/>
        </w:rPr>
        <w:t xml:space="preserve"> - </w:t>
      </w:r>
      <w:r w:rsidRPr="00197981">
        <w:rPr>
          <w:rFonts w:cs="Calibri"/>
          <w:b/>
          <w:i/>
        </w:rPr>
        <w:t>na konkurs nie wpłynęła żadna oferta</w:t>
      </w:r>
    </w:p>
    <w:p w:rsidR="00197981" w:rsidRPr="001E1053" w:rsidRDefault="00197981" w:rsidP="00197981">
      <w:pPr>
        <w:spacing w:after="0"/>
        <w:jc w:val="both"/>
        <w:rPr>
          <w:rFonts w:cs="Calibri"/>
        </w:rPr>
      </w:pPr>
    </w:p>
    <w:p w:rsidR="00197981" w:rsidRPr="00B4648C" w:rsidRDefault="00197981" w:rsidP="00197981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CF0821">
        <w:rPr>
          <w:rFonts w:cs="Calibri"/>
          <w:b/>
        </w:rPr>
        <w:t>Liczba ogłoszonych konkursów:</w:t>
      </w:r>
      <w:r w:rsidRPr="00B4648C">
        <w:rPr>
          <w:rFonts w:cs="Calibri"/>
          <w:b/>
        </w:rPr>
        <w:t xml:space="preserve"> </w:t>
      </w:r>
      <w:r>
        <w:rPr>
          <w:rFonts w:cs="Calibri"/>
          <w:b/>
        </w:rPr>
        <w:t>1</w:t>
      </w:r>
      <w:r w:rsidRPr="00AB2095">
        <w:rPr>
          <w:rFonts w:cs="Calibri"/>
          <w:i/>
        </w:rPr>
        <w:t>,</w:t>
      </w:r>
      <w:r>
        <w:rPr>
          <w:rFonts w:cs="Calibri"/>
        </w:rPr>
        <w:t xml:space="preserve"> w tym:</w:t>
      </w:r>
    </w:p>
    <w:p w:rsidR="00197981" w:rsidRDefault="00197981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1</w:t>
      </w:r>
    </w:p>
    <w:p w:rsidR="00197981" w:rsidRPr="003446A5" w:rsidRDefault="00197981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>formie powierzenia realizacji zadania</w:t>
      </w:r>
      <w:r>
        <w:rPr>
          <w:rFonts w:cs="Calibri"/>
          <w:color w:val="000000"/>
        </w:rPr>
        <w:t xml:space="preserve">: </w:t>
      </w:r>
      <w:r>
        <w:rPr>
          <w:rFonts w:cs="Calibri"/>
          <w:b/>
          <w:color w:val="000000"/>
        </w:rPr>
        <w:t>0</w:t>
      </w:r>
    </w:p>
    <w:p w:rsidR="00197981" w:rsidRPr="00197981" w:rsidRDefault="00197981" w:rsidP="00197981">
      <w:pPr>
        <w:pStyle w:val="Akapitzlist"/>
        <w:spacing w:after="0"/>
        <w:ind w:left="0"/>
        <w:jc w:val="both"/>
        <w:rPr>
          <w:rFonts w:cs="Calibri"/>
        </w:rPr>
      </w:pPr>
    </w:p>
    <w:p w:rsidR="00197981" w:rsidRPr="00197981" w:rsidRDefault="00197981" w:rsidP="00197981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4B184B">
        <w:rPr>
          <w:b/>
          <w:bCs/>
        </w:rPr>
        <w:t>Wysokość środków przeznaczonych w budżecie Gminy Miasta Toru</w:t>
      </w:r>
      <w:r w:rsidRPr="00AB2095">
        <w:rPr>
          <w:bCs/>
        </w:rPr>
        <w:t xml:space="preserve">ń </w:t>
      </w:r>
      <w:r w:rsidRPr="00AB2095">
        <w:rPr>
          <w:b/>
          <w:bCs/>
          <w:u w:val="single"/>
        </w:rPr>
        <w:t>na rok 20</w:t>
      </w:r>
      <w:r>
        <w:rPr>
          <w:b/>
          <w:bCs/>
          <w:u w:val="single"/>
        </w:rPr>
        <w:t>21</w:t>
      </w:r>
      <w:r w:rsidRPr="00AB2095">
        <w:rPr>
          <w:bCs/>
        </w:rPr>
        <w:t xml:space="preserve">                       </w:t>
      </w:r>
      <w:r>
        <w:rPr>
          <w:bCs/>
        </w:rPr>
        <w:br/>
      </w:r>
      <w:r w:rsidRPr="00AB2095">
        <w:rPr>
          <w:bCs/>
        </w:rPr>
        <w:t>na realizację zadań publicznych przez organizacje pozarządowe (</w:t>
      </w:r>
      <w:r w:rsidRPr="00086BA2">
        <w:t xml:space="preserve">łączna wartość przeznaczonego wsparcia): </w:t>
      </w:r>
      <w:r>
        <w:rPr>
          <w:b/>
        </w:rPr>
        <w:t xml:space="preserve">0 zł </w:t>
      </w:r>
    </w:p>
    <w:p w:rsidR="00197981" w:rsidRPr="002479B6" w:rsidRDefault="00197981" w:rsidP="00197981">
      <w:pPr>
        <w:spacing w:after="0" w:line="240" w:lineRule="auto"/>
        <w:jc w:val="both"/>
        <w:rPr>
          <w:rFonts w:cs="Calibri"/>
        </w:rPr>
      </w:pPr>
    </w:p>
    <w:p w:rsidR="00C47033" w:rsidRDefault="00C47033" w:rsidP="00C47033">
      <w:pPr>
        <w:pBdr>
          <w:bottom w:val="single" w:sz="4" w:space="1" w:color="auto"/>
        </w:pBdr>
        <w:spacing w:after="0" w:line="240" w:lineRule="auto"/>
        <w:jc w:val="both"/>
        <w:rPr>
          <w:rFonts w:cs="Calibri"/>
        </w:rPr>
      </w:pPr>
    </w:p>
    <w:p w:rsidR="003E4F2C" w:rsidRDefault="003E4F2C" w:rsidP="003E4F2C">
      <w:pPr>
        <w:spacing w:after="0" w:line="240" w:lineRule="auto"/>
        <w:jc w:val="both"/>
        <w:rPr>
          <w:b/>
          <w:i/>
        </w:rPr>
      </w:pPr>
    </w:p>
    <w:p w:rsidR="003E4F2C" w:rsidRPr="00BC2954" w:rsidRDefault="003E4F2C" w:rsidP="003E4F2C">
      <w:pPr>
        <w:spacing w:after="0" w:line="240" w:lineRule="auto"/>
        <w:jc w:val="both"/>
        <w:rPr>
          <w:rFonts w:cs="Calibri"/>
          <w:b/>
          <w:i/>
        </w:rPr>
      </w:pPr>
      <w:r w:rsidRPr="00BC2954">
        <w:rPr>
          <w:b/>
          <w:i/>
        </w:rPr>
        <w:t xml:space="preserve">Nazwa jednostki: </w:t>
      </w:r>
      <w:r>
        <w:rPr>
          <w:rFonts w:cs="Calibri"/>
          <w:b/>
          <w:i/>
        </w:rPr>
        <w:t xml:space="preserve">Biuro Obsługi Urzędu </w:t>
      </w:r>
    </w:p>
    <w:p w:rsidR="003E4F2C" w:rsidRPr="00BC2954" w:rsidRDefault="003E4F2C" w:rsidP="003E4F2C">
      <w:pPr>
        <w:spacing w:after="0"/>
        <w:jc w:val="both"/>
        <w:rPr>
          <w:rFonts w:cs="Calibri"/>
          <w:b/>
          <w:i/>
        </w:rPr>
      </w:pPr>
    </w:p>
    <w:p w:rsidR="003E4F2C" w:rsidRDefault="003E4F2C" w:rsidP="003E4F2C">
      <w:pPr>
        <w:spacing w:after="0"/>
        <w:jc w:val="both"/>
        <w:rPr>
          <w:rStyle w:val="b"/>
          <w:b/>
          <w:i/>
        </w:rPr>
      </w:pPr>
      <w:r w:rsidRPr="003E4F2C">
        <w:rPr>
          <w:rFonts w:cs="Calibri"/>
          <w:b/>
          <w:i/>
        </w:rPr>
        <w:t xml:space="preserve">Nazwa zadania publicznego: </w:t>
      </w:r>
      <w:r w:rsidRPr="003E4F2C">
        <w:rPr>
          <w:rStyle w:val="b"/>
          <w:b/>
          <w:i/>
        </w:rPr>
        <w:t xml:space="preserve">nieodpłatna pomoc prawna, nieodpłatne poradnictwo obywatelskie oraz edukacja prawna </w:t>
      </w:r>
    </w:p>
    <w:p w:rsidR="00F16E51" w:rsidRPr="00F16E51" w:rsidRDefault="00F16E51" w:rsidP="00072A96">
      <w:pPr>
        <w:numPr>
          <w:ilvl w:val="0"/>
          <w:numId w:val="120"/>
        </w:numPr>
        <w:spacing w:after="0" w:line="240" w:lineRule="auto"/>
        <w:jc w:val="both"/>
        <w:rPr>
          <w:rFonts w:cs="Calibri"/>
          <w:color w:val="000000"/>
          <w:lang w:eastAsia="pl-PL"/>
        </w:rPr>
      </w:pPr>
      <w:r w:rsidRPr="00F16E51">
        <w:rPr>
          <w:rFonts w:cs="Calibri"/>
          <w:color w:val="000000"/>
          <w:lang w:eastAsia="pl-PL"/>
        </w:rPr>
        <w:t xml:space="preserve">Szczegółowe zasady przyznawania dotacji na wsparcie </w:t>
      </w:r>
      <w:r>
        <w:rPr>
          <w:rFonts w:cs="Calibri"/>
          <w:color w:val="000000"/>
          <w:lang w:eastAsia="pl-PL"/>
        </w:rPr>
        <w:t xml:space="preserve">zadania określają </w:t>
      </w:r>
      <w:r w:rsidRPr="00F16E51">
        <w:rPr>
          <w:rFonts w:cs="Calibri"/>
          <w:color w:val="000000"/>
          <w:lang w:eastAsia="pl-PL"/>
        </w:rPr>
        <w:t xml:space="preserve">przepisy: </w:t>
      </w:r>
    </w:p>
    <w:p w:rsidR="00F16E51" w:rsidRPr="00F16E51" w:rsidRDefault="00F16E51" w:rsidP="00072A96">
      <w:pPr>
        <w:pStyle w:val="Akapitzlist"/>
        <w:numPr>
          <w:ilvl w:val="0"/>
          <w:numId w:val="121"/>
        </w:numPr>
        <w:overflowPunct w:val="0"/>
        <w:spacing w:after="0" w:line="240" w:lineRule="auto"/>
        <w:contextualSpacing/>
        <w:jc w:val="both"/>
        <w:rPr>
          <w:rFonts w:cs="Calibri"/>
        </w:rPr>
      </w:pPr>
      <w:r w:rsidRPr="00F16E51">
        <w:rPr>
          <w:rFonts w:cs="Calibri"/>
          <w:color w:val="000000"/>
          <w:lang w:eastAsia="pl-PL"/>
        </w:rPr>
        <w:t xml:space="preserve">ustawy z dnia 5 sierpnia 2015 r. o nieodpłatnej pomocy prawnej, nieodpłatnym poradnictwie obywatelskim oraz edukacji prawnej </w:t>
      </w:r>
    </w:p>
    <w:p w:rsidR="003B2AA3" w:rsidRPr="003B2AA3" w:rsidRDefault="00F16E51" w:rsidP="00072A96">
      <w:pPr>
        <w:pStyle w:val="Akapitzlist"/>
        <w:numPr>
          <w:ilvl w:val="0"/>
          <w:numId w:val="121"/>
        </w:numPr>
        <w:overflowPunct w:val="0"/>
        <w:spacing w:after="0" w:line="240" w:lineRule="auto"/>
        <w:contextualSpacing/>
        <w:jc w:val="both"/>
        <w:rPr>
          <w:rFonts w:cs="Calibri"/>
          <w:color w:val="000000"/>
          <w:lang w:eastAsia="pl-PL"/>
        </w:rPr>
      </w:pPr>
      <w:r w:rsidRPr="00F16E51">
        <w:rPr>
          <w:rFonts w:cs="Calibri"/>
          <w:color w:val="000000"/>
          <w:lang w:eastAsia="pl-PL"/>
        </w:rPr>
        <w:t xml:space="preserve">ustawy z dnia 27 sierpnia 2009 r. o finansach publicznych </w:t>
      </w:r>
    </w:p>
    <w:p w:rsidR="003B2AA3" w:rsidRPr="003B2AA3" w:rsidRDefault="00F16E51" w:rsidP="00072A96">
      <w:pPr>
        <w:numPr>
          <w:ilvl w:val="0"/>
          <w:numId w:val="120"/>
        </w:numPr>
        <w:spacing w:before="280" w:after="280" w:line="240" w:lineRule="auto"/>
        <w:jc w:val="both"/>
        <w:rPr>
          <w:rFonts w:cs="Calibri"/>
        </w:rPr>
      </w:pPr>
      <w:r w:rsidRPr="00F16E51">
        <w:rPr>
          <w:rFonts w:cs="Calibri"/>
          <w:color w:val="000000"/>
          <w:lang w:eastAsia="pl-PL"/>
        </w:rPr>
        <w:t>Zadanie finansowane ze środków publicznych pochodzących z dotacji rządowej na realizację zadania zleconego</w:t>
      </w:r>
      <w:r w:rsidR="003B2AA3" w:rsidRPr="003B2AA3">
        <w:rPr>
          <w:rFonts w:cs="Calibri"/>
          <w:color w:val="000000"/>
          <w:lang w:eastAsia="pl-PL"/>
        </w:rPr>
        <w:t xml:space="preserve"> </w:t>
      </w:r>
      <w:r w:rsidR="003B2AA3">
        <w:rPr>
          <w:rFonts w:cs="Calibri"/>
          <w:color w:val="000000"/>
          <w:lang w:eastAsia="pl-PL"/>
        </w:rPr>
        <w:t xml:space="preserve">– łączna wysokość dotacji:  </w:t>
      </w:r>
      <w:r w:rsidR="003B2AA3" w:rsidRPr="003B2AA3">
        <w:rPr>
          <w:rFonts w:cs="Calibri"/>
          <w:b/>
          <w:color w:val="000000"/>
          <w:lang w:eastAsia="pl-PL"/>
        </w:rPr>
        <w:t>528 000 z</w:t>
      </w:r>
      <w:r w:rsidR="003B2AA3">
        <w:rPr>
          <w:rFonts w:cs="Calibri"/>
          <w:b/>
          <w:color w:val="000000"/>
          <w:lang w:eastAsia="pl-PL"/>
        </w:rPr>
        <w:t>ł</w:t>
      </w:r>
    </w:p>
    <w:p w:rsidR="00F16E51" w:rsidRPr="00F16E51" w:rsidRDefault="00F16E51" w:rsidP="00072A96">
      <w:pPr>
        <w:pStyle w:val="Akapitzlist"/>
        <w:numPr>
          <w:ilvl w:val="0"/>
          <w:numId w:val="120"/>
        </w:numPr>
        <w:overflowPunct w:val="0"/>
        <w:spacing w:after="0" w:line="240" w:lineRule="auto"/>
        <w:contextualSpacing/>
        <w:jc w:val="both"/>
        <w:rPr>
          <w:rFonts w:cs="Calibri"/>
        </w:rPr>
      </w:pPr>
      <w:r w:rsidRPr="00F16E51">
        <w:rPr>
          <w:rFonts w:cs="Calibri"/>
          <w:color w:val="000000"/>
          <w:lang w:eastAsia="pl-PL"/>
        </w:rPr>
        <w:t>Zadanie realizowane w następujących punktach:</w:t>
      </w:r>
    </w:p>
    <w:p w:rsidR="00F16E51" w:rsidRPr="00F16E51" w:rsidRDefault="00F16E51" w:rsidP="00072A96">
      <w:pPr>
        <w:pStyle w:val="Akapitzlist"/>
        <w:numPr>
          <w:ilvl w:val="0"/>
          <w:numId w:val="122"/>
        </w:numPr>
        <w:spacing w:after="0" w:line="240" w:lineRule="auto"/>
        <w:jc w:val="both"/>
        <w:rPr>
          <w:rFonts w:cs="Calibri"/>
        </w:rPr>
      </w:pPr>
      <w:r w:rsidRPr="00F16E51">
        <w:rPr>
          <w:rFonts w:cs="Calibri"/>
          <w:color w:val="000000"/>
          <w:lang w:eastAsia="pl-PL"/>
        </w:rPr>
        <w:t>na udzielanie nieodpłatnej pomocy prawnej:</w:t>
      </w:r>
    </w:p>
    <w:p w:rsidR="00F16E51" w:rsidRPr="00F16E51" w:rsidRDefault="00F16E51" w:rsidP="00F16E51">
      <w:pPr>
        <w:pStyle w:val="Akapitzlist"/>
        <w:spacing w:after="0" w:line="240" w:lineRule="auto"/>
        <w:ind w:left="720"/>
        <w:jc w:val="both"/>
        <w:rPr>
          <w:rFonts w:cs="Calibri"/>
        </w:rPr>
      </w:pPr>
      <w:r w:rsidRPr="00F16E51">
        <w:rPr>
          <w:rFonts w:cs="Calibri"/>
          <w:color w:val="000000"/>
          <w:lang w:eastAsia="pl-PL"/>
        </w:rPr>
        <w:t>- punkt nr 1 przy ul. Wały gen. Sikorskiego 10 w godz. 11.30 – 15.30</w:t>
      </w:r>
    </w:p>
    <w:p w:rsidR="00F16E51" w:rsidRDefault="00F16E51" w:rsidP="00F16E51">
      <w:pPr>
        <w:pStyle w:val="Akapitzlist"/>
        <w:spacing w:after="0" w:line="240" w:lineRule="auto"/>
        <w:ind w:left="720"/>
        <w:jc w:val="both"/>
        <w:rPr>
          <w:rFonts w:cs="Calibri"/>
          <w:color w:val="000000"/>
          <w:lang w:eastAsia="pl-PL"/>
        </w:rPr>
      </w:pPr>
      <w:r w:rsidRPr="00F16E51">
        <w:rPr>
          <w:rFonts w:cs="Calibri"/>
          <w:color w:val="000000"/>
          <w:lang w:eastAsia="pl-PL"/>
        </w:rPr>
        <w:t>- punkt nr 2 przy ul. Grudziądzkiej 126 b w godz. 13.00 – 17.00</w:t>
      </w:r>
    </w:p>
    <w:p w:rsidR="00F16E51" w:rsidRPr="00F16E51" w:rsidRDefault="00F16E51" w:rsidP="00F16E51">
      <w:pPr>
        <w:pStyle w:val="Akapitzlist"/>
        <w:spacing w:after="0" w:line="240" w:lineRule="auto"/>
        <w:ind w:left="720"/>
        <w:jc w:val="both"/>
        <w:rPr>
          <w:rFonts w:cs="Calibri"/>
        </w:rPr>
      </w:pPr>
    </w:p>
    <w:p w:rsidR="00F16E51" w:rsidRPr="00F16E51" w:rsidRDefault="00F16E51" w:rsidP="00072A96">
      <w:pPr>
        <w:pStyle w:val="Akapitzlist"/>
        <w:numPr>
          <w:ilvl w:val="0"/>
          <w:numId w:val="122"/>
        </w:numPr>
        <w:spacing w:after="0" w:line="240" w:lineRule="auto"/>
        <w:jc w:val="both"/>
        <w:rPr>
          <w:rFonts w:cs="Calibri"/>
        </w:rPr>
      </w:pPr>
      <w:r w:rsidRPr="00F16E51">
        <w:rPr>
          <w:rFonts w:cs="Calibri"/>
          <w:color w:val="000000"/>
          <w:lang w:eastAsia="pl-PL"/>
        </w:rPr>
        <w:t>na świadczenie nieodpłatnego poradnictwa obywatelskiego:</w:t>
      </w:r>
    </w:p>
    <w:p w:rsidR="00F16E51" w:rsidRPr="00F16E51" w:rsidRDefault="00F16E51" w:rsidP="00F16E51">
      <w:pPr>
        <w:pStyle w:val="Akapitzlist"/>
        <w:spacing w:after="0" w:line="240" w:lineRule="auto"/>
        <w:jc w:val="both"/>
        <w:rPr>
          <w:rFonts w:cs="Calibri"/>
        </w:rPr>
      </w:pPr>
      <w:r w:rsidRPr="00F16E51">
        <w:rPr>
          <w:rFonts w:cs="Calibri"/>
          <w:color w:val="000000"/>
          <w:lang w:eastAsia="pl-PL"/>
        </w:rPr>
        <w:t>- punkt nr 3 przy ul. Poznańskiej 52 w godz. 13.00 – 17.00</w:t>
      </w:r>
    </w:p>
    <w:p w:rsidR="00F16E51" w:rsidRPr="00F16E51" w:rsidRDefault="00F16E51" w:rsidP="00F16E51">
      <w:pPr>
        <w:pStyle w:val="Akapitzlist"/>
        <w:spacing w:after="0" w:line="240" w:lineRule="auto"/>
        <w:jc w:val="both"/>
        <w:rPr>
          <w:rFonts w:cs="Calibri"/>
        </w:rPr>
      </w:pPr>
      <w:r w:rsidRPr="00F16E51">
        <w:rPr>
          <w:rFonts w:cs="Calibri"/>
          <w:color w:val="000000"/>
          <w:lang w:eastAsia="pl-PL"/>
        </w:rPr>
        <w:t>- punkt nr 4 przy ul. Dziewulskiego 38 w godz. 13.00 – 17.00</w:t>
      </w:r>
    </w:p>
    <w:p w:rsidR="003E4F2C" w:rsidRPr="00F16E51" w:rsidRDefault="003E4F2C" w:rsidP="003E4F2C">
      <w:pPr>
        <w:pStyle w:val="Akapitzlist"/>
        <w:spacing w:after="0"/>
        <w:ind w:left="0"/>
        <w:jc w:val="both"/>
        <w:rPr>
          <w:rFonts w:cs="Calibri"/>
          <w:color w:val="000000"/>
        </w:rPr>
      </w:pPr>
    </w:p>
    <w:p w:rsidR="003E4F2C" w:rsidRPr="007D6370" w:rsidRDefault="003E4F2C" w:rsidP="003E4F2C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b/>
          <w:color w:val="000000"/>
        </w:rPr>
        <w:t>Liczba organizacji, które otrzymały wsparcie finansowe</w:t>
      </w:r>
      <w:r w:rsidRPr="001E1053">
        <w:rPr>
          <w:rFonts w:cs="Calibri"/>
          <w:color w:val="000000"/>
        </w:rPr>
        <w:t xml:space="preserve"> od Gminy Miasta Toruń: </w:t>
      </w:r>
      <w:r>
        <w:rPr>
          <w:rFonts w:cs="Calibri"/>
          <w:b/>
          <w:color w:val="000000"/>
        </w:rPr>
        <w:t>1</w:t>
      </w:r>
      <w:r w:rsidRPr="007D6370">
        <w:rPr>
          <w:rFonts w:cs="Calibri"/>
          <w:color w:val="000000"/>
        </w:rPr>
        <w:t xml:space="preserve">, </w:t>
      </w:r>
      <w:r>
        <w:rPr>
          <w:rFonts w:cs="Calibri"/>
          <w:color w:val="000000"/>
        </w:rPr>
        <w:br/>
      </w:r>
      <w:r w:rsidRPr="007D6370">
        <w:rPr>
          <w:rFonts w:cs="Calibri"/>
          <w:color w:val="000000"/>
        </w:rPr>
        <w:t>w tym:</w:t>
      </w:r>
    </w:p>
    <w:p w:rsidR="003E4F2C" w:rsidRPr="007D6370" w:rsidRDefault="003E4F2C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 w:rsidRPr="007D6370">
        <w:rPr>
          <w:rFonts w:cs="Calibri"/>
          <w:color w:val="000000"/>
        </w:rPr>
        <w:t xml:space="preserve">w ramach otwartych konkursów: </w:t>
      </w:r>
      <w:r>
        <w:rPr>
          <w:rFonts w:cs="Calibri"/>
          <w:b/>
          <w:color w:val="000000"/>
        </w:rPr>
        <w:t>1</w:t>
      </w:r>
      <w:r w:rsidRPr="007D6370">
        <w:rPr>
          <w:rFonts w:cs="Calibri"/>
          <w:color w:val="000000"/>
        </w:rPr>
        <w:t>, w tym:</w:t>
      </w:r>
    </w:p>
    <w:p w:rsidR="003E4F2C" w:rsidRDefault="003E4F2C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color w:val="000000"/>
        </w:rPr>
        <w:t xml:space="preserve">w formie wsparcia realizacji zadania: </w:t>
      </w:r>
      <w:r>
        <w:rPr>
          <w:rFonts w:cs="Calibri"/>
          <w:b/>
          <w:color w:val="000000"/>
        </w:rPr>
        <w:t>0</w:t>
      </w:r>
      <w:r>
        <w:rPr>
          <w:rFonts w:cs="Calibri"/>
          <w:color w:val="000000"/>
        </w:rPr>
        <w:t xml:space="preserve"> </w:t>
      </w:r>
    </w:p>
    <w:p w:rsidR="003E4F2C" w:rsidRPr="00E40F18" w:rsidRDefault="003E4F2C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b/>
          <w:color w:val="000000"/>
        </w:rPr>
      </w:pPr>
      <w:r w:rsidRPr="003446A5"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  <w:color w:val="000000"/>
        </w:rPr>
        <w:t>1</w:t>
      </w:r>
    </w:p>
    <w:p w:rsidR="003E4F2C" w:rsidRPr="00E40F18" w:rsidRDefault="003E4F2C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b/>
          <w:color w:val="000000"/>
        </w:rPr>
      </w:pPr>
      <w:r w:rsidRPr="007D6370">
        <w:rPr>
          <w:rFonts w:cs="Calibri"/>
          <w:color w:val="000000"/>
        </w:rPr>
        <w:t xml:space="preserve">w ramach trybu art. 19a ustawy (tryb pozakonkursowy): </w:t>
      </w:r>
      <w:r>
        <w:rPr>
          <w:rFonts w:cs="Calibri"/>
          <w:b/>
          <w:color w:val="000000"/>
        </w:rPr>
        <w:t>0</w:t>
      </w:r>
    </w:p>
    <w:p w:rsidR="003E4F2C" w:rsidRPr="001E1053" w:rsidRDefault="003E4F2C" w:rsidP="003E4F2C">
      <w:pPr>
        <w:pStyle w:val="Akapitzlist"/>
        <w:spacing w:after="0"/>
        <w:ind w:left="0"/>
        <w:jc w:val="both"/>
        <w:rPr>
          <w:rFonts w:cs="Calibri"/>
        </w:rPr>
      </w:pPr>
    </w:p>
    <w:p w:rsidR="003E4F2C" w:rsidRPr="001E1053" w:rsidRDefault="003E4F2C" w:rsidP="003E4F2C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3446A5">
        <w:rPr>
          <w:rFonts w:cs="Calibri"/>
          <w:b/>
        </w:rPr>
        <w:t>Liczba zrealizowanych projektów</w:t>
      </w:r>
      <w:r w:rsidRPr="001E1053">
        <w:rPr>
          <w:rFonts w:cs="Calibri"/>
        </w:rPr>
        <w:t xml:space="preserve"> przez organizacje pozarządowe: </w:t>
      </w:r>
      <w:r>
        <w:rPr>
          <w:rFonts w:cs="Calibri"/>
          <w:b/>
        </w:rPr>
        <w:t>4</w:t>
      </w:r>
      <w:r w:rsidRPr="001E1053">
        <w:rPr>
          <w:rFonts w:cs="Calibri"/>
        </w:rPr>
        <w:t xml:space="preserve"> w tym:</w:t>
      </w:r>
    </w:p>
    <w:p w:rsidR="003E4F2C" w:rsidRDefault="003E4F2C" w:rsidP="003E4F2C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w ramach otwartych konkursów: </w:t>
      </w:r>
      <w:r w:rsidRPr="0089511E">
        <w:rPr>
          <w:rFonts w:cs="Calibri"/>
          <w:b/>
        </w:rPr>
        <w:t xml:space="preserve"> </w:t>
      </w:r>
      <w:r>
        <w:rPr>
          <w:rFonts w:cs="Calibri"/>
          <w:b/>
        </w:rPr>
        <w:t>4,</w:t>
      </w:r>
      <w:r>
        <w:rPr>
          <w:rFonts w:cs="Calibri"/>
        </w:rPr>
        <w:t xml:space="preserve"> w tym:</w:t>
      </w:r>
    </w:p>
    <w:p w:rsidR="003E4F2C" w:rsidRPr="00235ECF" w:rsidRDefault="003E4F2C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0</w:t>
      </w:r>
    </w:p>
    <w:p w:rsidR="003E4F2C" w:rsidRPr="0089511E" w:rsidRDefault="003E4F2C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4</w:t>
      </w:r>
    </w:p>
    <w:p w:rsidR="003E4F2C" w:rsidRPr="001E1053" w:rsidRDefault="003E4F2C" w:rsidP="003E4F2C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w ramach trybu art. 19a ustawy: </w:t>
      </w:r>
      <w:r>
        <w:rPr>
          <w:rFonts w:cs="Calibri"/>
          <w:b/>
        </w:rPr>
        <w:t>0</w:t>
      </w:r>
    </w:p>
    <w:p w:rsidR="003E4F2C" w:rsidRDefault="003E4F2C" w:rsidP="003E4F2C">
      <w:pPr>
        <w:pStyle w:val="Akapitzlist"/>
        <w:spacing w:after="0"/>
        <w:jc w:val="both"/>
        <w:rPr>
          <w:rFonts w:cs="Calibri"/>
        </w:rPr>
      </w:pPr>
    </w:p>
    <w:p w:rsidR="00DF35D4" w:rsidRDefault="00DF35D4" w:rsidP="003E4F2C">
      <w:pPr>
        <w:pStyle w:val="Akapitzlist"/>
        <w:spacing w:after="0"/>
        <w:jc w:val="both"/>
        <w:rPr>
          <w:rFonts w:cs="Calibri"/>
        </w:rPr>
      </w:pPr>
    </w:p>
    <w:p w:rsidR="003E4F2C" w:rsidRPr="00B4648C" w:rsidRDefault="003E4F2C" w:rsidP="003E4F2C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BC2954">
        <w:rPr>
          <w:rFonts w:cs="Calibri"/>
          <w:b/>
        </w:rPr>
        <w:t>Liczba ogłoszonych konkursów</w:t>
      </w:r>
      <w:r w:rsidRPr="001E1053">
        <w:rPr>
          <w:rFonts w:cs="Calibri"/>
        </w:rPr>
        <w:t>:</w:t>
      </w:r>
      <w:r w:rsidRPr="00B4648C">
        <w:rPr>
          <w:rFonts w:cs="Calibri"/>
          <w:b/>
        </w:rPr>
        <w:t xml:space="preserve"> </w:t>
      </w:r>
      <w:r>
        <w:rPr>
          <w:rFonts w:cs="Calibri"/>
          <w:b/>
        </w:rPr>
        <w:t>1</w:t>
      </w:r>
      <w:r w:rsidRPr="00AB2095">
        <w:rPr>
          <w:rFonts w:cs="Calibri"/>
          <w:i/>
        </w:rPr>
        <w:t>,</w:t>
      </w:r>
      <w:r>
        <w:rPr>
          <w:rFonts w:cs="Calibri"/>
        </w:rPr>
        <w:t xml:space="preserve"> w tym:</w:t>
      </w:r>
    </w:p>
    <w:p w:rsidR="003E4F2C" w:rsidRDefault="003E4F2C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0</w:t>
      </w:r>
    </w:p>
    <w:p w:rsidR="003E4F2C" w:rsidRPr="003446A5" w:rsidRDefault="003E4F2C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>formie powierzenia realizacji zadania</w:t>
      </w:r>
      <w:r>
        <w:rPr>
          <w:rFonts w:cs="Calibri"/>
          <w:color w:val="000000"/>
        </w:rPr>
        <w:t xml:space="preserve">: </w:t>
      </w:r>
      <w:r>
        <w:rPr>
          <w:rFonts w:cs="Calibri"/>
          <w:b/>
          <w:color w:val="000000"/>
        </w:rPr>
        <w:t>1</w:t>
      </w:r>
    </w:p>
    <w:p w:rsidR="003E4F2C" w:rsidRDefault="003E4F2C" w:rsidP="003E4F2C">
      <w:pPr>
        <w:pStyle w:val="Akapitzlist"/>
        <w:spacing w:after="0"/>
        <w:ind w:left="0"/>
        <w:jc w:val="both"/>
        <w:rPr>
          <w:rFonts w:cs="Calibri"/>
          <w:color w:val="000000"/>
        </w:rPr>
      </w:pPr>
    </w:p>
    <w:p w:rsidR="003E4F2C" w:rsidRPr="0021648F" w:rsidRDefault="003E4F2C" w:rsidP="003E4F2C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BC2954">
        <w:rPr>
          <w:rFonts w:cs="Calibri"/>
          <w:b/>
        </w:rPr>
        <w:t>Liczba zrealizowanych umów rocznych</w:t>
      </w:r>
      <w:r>
        <w:rPr>
          <w:rFonts w:cs="Calibri"/>
        </w:rPr>
        <w:t xml:space="preserve">: </w:t>
      </w:r>
      <w:r>
        <w:rPr>
          <w:rFonts w:cs="Calibri"/>
          <w:b/>
        </w:rPr>
        <w:t>1</w:t>
      </w:r>
      <w:r w:rsidRPr="0021648F">
        <w:rPr>
          <w:rFonts w:cs="Calibri"/>
        </w:rPr>
        <w:t>, w tym:</w:t>
      </w:r>
    </w:p>
    <w:p w:rsidR="003E4F2C" w:rsidRPr="0021648F" w:rsidRDefault="003E4F2C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0</w:t>
      </w:r>
    </w:p>
    <w:p w:rsidR="003E4F2C" w:rsidRPr="00A01360" w:rsidRDefault="003E4F2C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1</w:t>
      </w:r>
    </w:p>
    <w:p w:rsidR="000633BD" w:rsidRDefault="000633BD" w:rsidP="00C47033">
      <w:pPr>
        <w:pBdr>
          <w:bottom w:val="single" w:sz="4" w:space="1" w:color="auto"/>
        </w:pBdr>
        <w:spacing w:after="0" w:line="240" w:lineRule="auto"/>
        <w:jc w:val="both"/>
        <w:rPr>
          <w:rFonts w:cs="Calibri"/>
        </w:rPr>
      </w:pPr>
    </w:p>
    <w:p w:rsidR="000633BD" w:rsidRPr="00BE51D3" w:rsidRDefault="000633BD" w:rsidP="00C47033">
      <w:pPr>
        <w:pBdr>
          <w:bottom w:val="single" w:sz="4" w:space="1" w:color="auto"/>
        </w:pBdr>
        <w:spacing w:after="0" w:line="240" w:lineRule="auto"/>
        <w:jc w:val="both"/>
        <w:rPr>
          <w:rFonts w:cs="Calibri"/>
        </w:rPr>
      </w:pPr>
    </w:p>
    <w:p w:rsidR="00C47033" w:rsidRPr="00BE51D3" w:rsidRDefault="00C47033" w:rsidP="00C47033">
      <w:pPr>
        <w:pStyle w:val="Akapitzlist"/>
        <w:spacing w:after="0" w:line="240" w:lineRule="auto"/>
        <w:ind w:left="0"/>
        <w:jc w:val="both"/>
        <w:rPr>
          <w:rFonts w:cs="Calibri"/>
          <w:b/>
          <w:i/>
        </w:rPr>
      </w:pPr>
    </w:p>
    <w:p w:rsidR="00C47033" w:rsidRDefault="00C47033" w:rsidP="00C47033">
      <w:pPr>
        <w:pStyle w:val="Akapitzlist"/>
        <w:spacing w:after="0" w:line="240" w:lineRule="auto"/>
        <w:ind w:left="0"/>
        <w:jc w:val="both"/>
      </w:pPr>
    </w:p>
    <w:p w:rsidR="00C47033" w:rsidRPr="004E3B9E" w:rsidRDefault="00C47033" w:rsidP="00C47033">
      <w:pPr>
        <w:pStyle w:val="Akapitzlist"/>
        <w:spacing w:after="0" w:line="240" w:lineRule="auto"/>
        <w:ind w:left="0"/>
        <w:jc w:val="both"/>
        <w:rPr>
          <w:rFonts w:cs="Calibri"/>
          <w:b/>
          <w:i/>
        </w:rPr>
      </w:pPr>
      <w:r w:rsidRPr="004E3B9E">
        <w:rPr>
          <w:b/>
          <w:i/>
        </w:rPr>
        <w:t xml:space="preserve">Nazwa jednostki: </w:t>
      </w:r>
      <w:r w:rsidRPr="004E3B9E">
        <w:rPr>
          <w:rFonts w:cs="Calibri"/>
          <w:b/>
          <w:i/>
        </w:rPr>
        <w:t>Miejski Ośrodek Pomocy Rodzinie w Toruniu</w:t>
      </w:r>
    </w:p>
    <w:p w:rsidR="00C47033" w:rsidRDefault="00C47033" w:rsidP="00C47033">
      <w:pPr>
        <w:spacing w:after="0" w:line="240" w:lineRule="auto"/>
        <w:rPr>
          <w:rFonts w:cs="Calibri"/>
          <w:b/>
          <w:color w:val="000000"/>
        </w:rPr>
      </w:pPr>
    </w:p>
    <w:p w:rsidR="004B184B" w:rsidRPr="004E3B9E" w:rsidRDefault="004B184B" w:rsidP="004B184B">
      <w:pPr>
        <w:spacing w:after="0"/>
        <w:jc w:val="both"/>
        <w:rPr>
          <w:rFonts w:cs="Calibri"/>
          <w:b/>
          <w:i/>
          <w:color w:val="000000"/>
        </w:rPr>
      </w:pPr>
      <w:r w:rsidRPr="004E3B9E">
        <w:rPr>
          <w:rFonts w:cs="Calibri"/>
          <w:b/>
          <w:i/>
          <w:color w:val="000000"/>
        </w:rPr>
        <w:t xml:space="preserve">Nazwa zadania publicznego: </w:t>
      </w:r>
    </w:p>
    <w:p w:rsidR="004B184B" w:rsidRDefault="004B184B" w:rsidP="00072A96">
      <w:pPr>
        <w:numPr>
          <w:ilvl w:val="0"/>
          <w:numId w:val="89"/>
        </w:numPr>
        <w:spacing w:after="0"/>
        <w:jc w:val="both"/>
        <w:rPr>
          <w:rFonts w:cs="Calibri"/>
          <w:bCs/>
          <w:color w:val="000000"/>
        </w:rPr>
      </w:pPr>
      <w:r w:rsidRPr="004B184B">
        <w:rPr>
          <w:rFonts w:cs="Calibri"/>
          <w:b/>
          <w:bCs/>
          <w:color w:val="000000"/>
        </w:rPr>
        <w:t>organizowanie i świadczenie</w:t>
      </w:r>
      <w:r w:rsidRPr="004B184B">
        <w:rPr>
          <w:rFonts w:cs="Calibri"/>
          <w:bCs/>
          <w:color w:val="000000"/>
        </w:rPr>
        <w:t xml:space="preserve"> </w:t>
      </w:r>
      <w:r w:rsidRPr="004B184B">
        <w:rPr>
          <w:rFonts w:cs="Calibri"/>
          <w:b/>
          <w:bCs/>
          <w:color w:val="000000"/>
        </w:rPr>
        <w:t>usług opiekuńczych w miejscu zamieszkania</w:t>
      </w:r>
      <w:r w:rsidRPr="004B184B">
        <w:rPr>
          <w:rFonts w:cs="Calibri"/>
          <w:bCs/>
          <w:color w:val="000000"/>
        </w:rPr>
        <w:t>, z wyłączeniem usług specjalistycznych i specjalistycznych usług dla o</w:t>
      </w:r>
      <w:r>
        <w:rPr>
          <w:rFonts w:cs="Calibri"/>
          <w:bCs/>
          <w:color w:val="000000"/>
        </w:rPr>
        <w:t>sób z zaburzeniami psychicznymi</w:t>
      </w:r>
    </w:p>
    <w:p w:rsidR="004B184B" w:rsidRPr="004B184B" w:rsidRDefault="004B184B" w:rsidP="00072A96">
      <w:pPr>
        <w:numPr>
          <w:ilvl w:val="0"/>
          <w:numId w:val="89"/>
        </w:numPr>
        <w:spacing w:after="0"/>
        <w:jc w:val="both"/>
        <w:rPr>
          <w:rFonts w:cs="Calibri"/>
          <w:bCs/>
          <w:color w:val="000000"/>
        </w:rPr>
      </w:pPr>
      <w:r w:rsidRPr="004B184B">
        <w:rPr>
          <w:rFonts w:cs="Calibri"/>
          <w:b/>
          <w:bCs/>
          <w:color w:val="000000"/>
        </w:rPr>
        <w:t>organizowanie i świadczenie</w:t>
      </w:r>
      <w:r w:rsidRPr="004B184B">
        <w:rPr>
          <w:rFonts w:cs="Calibri"/>
          <w:bCs/>
          <w:color w:val="000000"/>
        </w:rPr>
        <w:t xml:space="preserve"> </w:t>
      </w:r>
      <w:r w:rsidRPr="004B184B">
        <w:rPr>
          <w:rFonts w:cs="Calibri"/>
          <w:b/>
          <w:bCs/>
          <w:color w:val="000000"/>
        </w:rPr>
        <w:t xml:space="preserve">specjalistycznych usług </w:t>
      </w:r>
      <w:r w:rsidRPr="004B184B">
        <w:rPr>
          <w:rFonts w:cs="Calibri"/>
          <w:bCs/>
          <w:color w:val="000000"/>
        </w:rPr>
        <w:t xml:space="preserve">opiekuńczych w miejscu zamieszkania </w:t>
      </w:r>
      <w:r>
        <w:rPr>
          <w:rFonts w:cs="Calibri"/>
          <w:bCs/>
          <w:color w:val="000000"/>
        </w:rPr>
        <w:br/>
      </w:r>
      <w:r w:rsidRPr="004B184B">
        <w:rPr>
          <w:rFonts w:cs="Calibri"/>
          <w:bCs/>
          <w:color w:val="000000"/>
        </w:rPr>
        <w:t>dla o</w:t>
      </w:r>
      <w:r>
        <w:rPr>
          <w:rFonts w:cs="Calibri"/>
          <w:bCs/>
          <w:color w:val="000000"/>
        </w:rPr>
        <w:t>sób z zaburzeniami psychicznymi</w:t>
      </w:r>
    </w:p>
    <w:p w:rsidR="004B184B" w:rsidRPr="004B184B" w:rsidRDefault="004B184B" w:rsidP="00072A96">
      <w:pPr>
        <w:numPr>
          <w:ilvl w:val="0"/>
          <w:numId w:val="89"/>
        </w:numPr>
        <w:spacing w:after="0"/>
        <w:jc w:val="both"/>
        <w:rPr>
          <w:rFonts w:cs="Calibri"/>
          <w:bCs/>
          <w:color w:val="000000"/>
        </w:rPr>
      </w:pPr>
      <w:r w:rsidRPr="004B184B">
        <w:rPr>
          <w:rFonts w:cs="Calibri"/>
          <w:b/>
          <w:bCs/>
          <w:color w:val="000000"/>
        </w:rPr>
        <w:t xml:space="preserve">prowadzenie na terenie Gminy Miasta Toruń całodobowej placówki </w:t>
      </w:r>
      <w:r w:rsidR="00D724E9">
        <w:rPr>
          <w:rFonts w:cs="Calibri"/>
          <w:bCs/>
          <w:color w:val="000000"/>
        </w:rPr>
        <w:br/>
      </w:r>
      <w:r w:rsidRPr="004B184B">
        <w:rPr>
          <w:rFonts w:cs="Calibri"/>
          <w:b/>
          <w:bCs/>
          <w:color w:val="000000"/>
        </w:rPr>
        <w:t>opiekuńczo-wychowawczej</w:t>
      </w:r>
      <w:r w:rsidRPr="004B184B">
        <w:rPr>
          <w:rFonts w:cs="Calibri"/>
          <w:bCs/>
          <w:color w:val="000000"/>
        </w:rPr>
        <w:t xml:space="preserve"> typu socjalizacyjnego dla dzieci powyżej 10 roku życia</w:t>
      </w:r>
    </w:p>
    <w:p w:rsidR="004B184B" w:rsidRPr="004B184B" w:rsidRDefault="004B184B" w:rsidP="00072A96">
      <w:pPr>
        <w:numPr>
          <w:ilvl w:val="0"/>
          <w:numId w:val="89"/>
        </w:numPr>
        <w:spacing w:after="0"/>
        <w:jc w:val="both"/>
        <w:rPr>
          <w:rFonts w:cs="Calibri"/>
          <w:bCs/>
          <w:color w:val="000000"/>
        </w:rPr>
      </w:pPr>
      <w:r w:rsidRPr="004B184B">
        <w:rPr>
          <w:rFonts w:cs="Calibri"/>
          <w:b/>
          <w:bCs/>
          <w:color w:val="000000"/>
        </w:rPr>
        <w:t>prowadzenie ośrodka wsparcia w formie środowiskowego domu samopomocy</w:t>
      </w:r>
      <w:r>
        <w:rPr>
          <w:rFonts w:cs="Calibri"/>
          <w:bCs/>
          <w:color w:val="000000"/>
        </w:rPr>
        <w:t xml:space="preserve"> dla </w:t>
      </w:r>
      <w:r w:rsidRPr="004B184B">
        <w:rPr>
          <w:rFonts w:cs="Calibri"/>
          <w:bCs/>
          <w:color w:val="000000"/>
        </w:rPr>
        <w:t xml:space="preserve">osób </w:t>
      </w:r>
      <w:r>
        <w:rPr>
          <w:rFonts w:cs="Calibri"/>
          <w:bCs/>
          <w:color w:val="000000"/>
        </w:rPr>
        <w:t>z zaburzeniami psychicznymi</w:t>
      </w:r>
    </w:p>
    <w:p w:rsidR="004B184B" w:rsidRPr="004B184B" w:rsidRDefault="004B184B" w:rsidP="00072A96">
      <w:pPr>
        <w:numPr>
          <w:ilvl w:val="0"/>
          <w:numId w:val="89"/>
        </w:numPr>
        <w:spacing w:after="0"/>
        <w:jc w:val="both"/>
        <w:rPr>
          <w:rFonts w:cs="Calibri"/>
          <w:bCs/>
          <w:color w:val="000000"/>
        </w:rPr>
      </w:pPr>
      <w:r w:rsidRPr="004B184B">
        <w:rPr>
          <w:rFonts w:cs="Calibri"/>
          <w:b/>
          <w:bCs/>
          <w:color w:val="000000"/>
        </w:rPr>
        <w:t>prowadzenie domu pomocy społecznej</w:t>
      </w:r>
      <w:r w:rsidRPr="004B184B">
        <w:rPr>
          <w:rFonts w:cs="Calibri"/>
          <w:bCs/>
          <w:color w:val="000000"/>
        </w:rPr>
        <w:t xml:space="preserve"> dla  </w:t>
      </w:r>
      <w:r>
        <w:rPr>
          <w:rFonts w:cs="Calibri"/>
          <w:bCs/>
          <w:color w:val="000000"/>
        </w:rPr>
        <w:t>o</w:t>
      </w:r>
      <w:r w:rsidRPr="004B184B">
        <w:rPr>
          <w:rFonts w:cs="Calibri"/>
          <w:bCs/>
          <w:color w:val="000000"/>
        </w:rPr>
        <w:t>sób dorosłych niepełnosprawnych inte</w:t>
      </w:r>
      <w:r>
        <w:rPr>
          <w:rFonts w:cs="Calibri"/>
          <w:bCs/>
          <w:color w:val="000000"/>
        </w:rPr>
        <w:t>lektualnie</w:t>
      </w:r>
    </w:p>
    <w:p w:rsidR="004B184B" w:rsidRPr="004B184B" w:rsidRDefault="004B184B" w:rsidP="00072A96">
      <w:pPr>
        <w:numPr>
          <w:ilvl w:val="0"/>
          <w:numId w:val="89"/>
        </w:numPr>
        <w:spacing w:after="0"/>
        <w:jc w:val="both"/>
        <w:rPr>
          <w:rFonts w:cs="Calibri"/>
          <w:bCs/>
          <w:color w:val="000000"/>
        </w:rPr>
      </w:pPr>
      <w:r w:rsidRPr="004B184B">
        <w:rPr>
          <w:rFonts w:cs="Calibri"/>
          <w:b/>
          <w:bCs/>
          <w:color w:val="000000"/>
        </w:rPr>
        <w:t>prowadzenie ośrodka wsparcia</w:t>
      </w:r>
      <w:r w:rsidRPr="004B184B">
        <w:rPr>
          <w:rFonts w:cs="Calibri"/>
          <w:bCs/>
          <w:color w:val="000000"/>
        </w:rPr>
        <w:t xml:space="preserve"> w formie środowiskowego domu samopomocy dla osób </w:t>
      </w:r>
      <w:r w:rsidRPr="004B184B">
        <w:rPr>
          <w:rFonts w:cs="Calibri"/>
          <w:bCs/>
          <w:color w:val="000000"/>
        </w:rPr>
        <w:br/>
        <w:t>z zaburzeniami psychicznymi</w:t>
      </w:r>
    </w:p>
    <w:p w:rsidR="004B184B" w:rsidRPr="004B184B" w:rsidRDefault="004B184B" w:rsidP="00072A96">
      <w:pPr>
        <w:numPr>
          <w:ilvl w:val="0"/>
          <w:numId w:val="89"/>
        </w:numPr>
        <w:spacing w:after="0"/>
        <w:jc w:val="both"/>
        <w:rPr>
          <w:rFonts w:cs="Calibri"/>
          <w:color w:val="000000"/>
        </w:rPr>
      </w:pPr>
      <w:r w:rsidRPr="004B184B">
        <w:rPr>
          <w:rFonts w:cs="Calibri"/>
          <w:b/>
          <w:bCs/>
          <w:color w:val="000000"/>
        </w:rPr>
        <w:t>prowadzenie mieszkania chronionego</w:t>
      </w:r>
      <w:r w:rsidRPr="004B184B">
        <w:rPr>
          <w:rFonts w:cs="Calibri"/>
          <w:bCs/>
          <w:color w:val="000000"/>
        </w:rPr>
        <w:t xml:space="preserve"> </w:t>
      </w:r>
      <w:r w:rsidRPr="004B184B">
        <w:rPr>
          <w:rFonts w:cs="Calibri"/>
          <w:b/>
          <w:bCs/>
          <w:color w:val="000000"/>
        </w:rPr>
        <w:t xml:space="preserve">wspieranego </w:t>
      </w:r>
      <w:r w:rsidRPr="004B184B">
        <w:rPr>
          <w:rFonts w:cs="Calibri"/>
          <w:bCs/>
          <w:color w:val="000000"/>
        </w:rPr>
        <w:t>dla osób niepełnosprawnych ze znacznym lub umiarkowa</w:t>
      </w:r>
      <w:r>
        <w:rPr>
          <w:rFonts w:cs="Calibri"/>
          <w:bCs/>
          <w:color w:val="000000"/>
        </w:rPr>
        <w:t>nym stopniem niepełnosprawności</w:t>
      </w:r>
    </w:p>
    <w:p w:rsidR="004B184B" w:rsidRDefault="004B184B" w:rsidP="004B184B">
      <w:pPr>
        <w:pStyle w:val="Akapitzlist"/>
        <w:spacing w:after="0"/>
        <w:ind w:left="360"/>
        <w:jc w:val="both"/>
        <w:rPr>
          <w:rFonts w:cs="Calibri"/>
          <w:color w:val="000000"/>
        </w:rPr>
      </w:pPr>
    </w:p>
    <w:p w:rsidR="004B184B" w:rsidRDefault="004B184B" w:rsidP="004B184B">
      <w:pPr>
        <w:pStyle w:val="Akapitzlist"/>
        <w:spacing w:after="0"/>
        <w:ind w:left="360"/>
        <w:jc w:val="both"/>
        <w:rPr>
          <w:rFonts w:cs="Calibri"/>
          <w:color w:val="000000"/>
        </w:rPr>
      </w:pPr>
    </w:p>
    <w:p w:rsidR="004B184B" w:rsidRPr="007D6370" w:rsidRDefault="004B184B" w:rsidP="004B184B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 w:rsidRPr="004B184B">
        <w:rPr>
          <w:rFonts w:cs="Calibri"/>
          <w:b/>
          <w:bCs/>
          <w:color w:val="000000"/>
        </w:rPr>
        <w:t>Liczba organizacji, które otrzymały wsparcie finansowe</w:t>
      </w:r>
      <w:r w:rsidRPr="001E1053">
        <w:rPr>
          <w:rFonts w:cs="Calibri"/>
          <w:color w:val="000000"/>
        </w:rPr>
        <w:t xml:space="preserve"> od Gminy Miasta Toruń:  </w:t>
      </w:r>
      <w:r>
        <w:rPr>
          <w:rFonts w:cs="Calibri"/>
          <w:b/>
          <w:color w:val="000000"/>
        </w:rPr>
        <w:t>20</w:t>
      </w:r>
      <w:r w:rsidRPr="007D6370">
        <w:rPr>
          <w:rFonts w:cs="Calibri"/>
          <w:color w:val="000000"/>
        </w:rPr>
        <w:t xml:space="preserve">, </w:t>
      </w:r>
      <w:r>
        <w:rPr>
          <w:rFonts w:cs="Calibri"/>
          <w:color w:val="000000"/>
        </w:rPr>
        <w:br/>
      </w:r>
      <w:r w:rsidRPr="007D6370">
        <w:rPr>
          <w:rFonts w:cs="Calibri"/>
          <w:color w:val="000000"/>
        </w:rPr>
        <w:t>w tym:</w:t>
      </w:r>
    </w:p>
    <w:p w:rsidR="004B184B" w:rsidRPr="007D6370" w:rsidRDefault="004B184B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 w:rsidRPr="007D6370">
        <w:rPr>
          <w:rFonts w:cs="Calibri"/>
          <w:color w:val="000000"/>
        </w:rPr>
        <w:t xml:space="preserve">w ramach otwartych konkursów: </w:t>
      </w:r>
      <w:r w:rsidRPr="00DE36E7">
        <w:rPr>
          <w:rFonts w:cs="Calibri"/>
          <w:b/>
          <w:bCs/>
          <w:color w:val="000000"/>
        </w:rPr>
        <w:t>18,</w:t>
      </w:r>
      <w:r w:rsidRPr="007D6370">
        <w:rPr>
          <w:rFonts w:cs="Calibri"/>
          <w:color w:val="000000"/>
        </w:rPr>
        <w:t xml:space="preserve"> w tym:</w:t>
      </w:r>
    </w:p>
    <w:p w:rsidR="004B184B" w:rsidRDefault="004B184B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color w:val="000000"/>
        </w:rPr>
        <w:t>w formie wsparcia realizacji zadania:</w:t>
      </w:r>
      <w:r>
        <w:rPr>
          <w:rFonts w:cs="Calibri"/>
          <w:color w:val="000000"/>
        </w:rPr>
        <w:t xml:space="preserve"> </w:t>
      </w:r>
      <w:r>
        <w:rPr>
          <w:rFonts w:cs="Calibri"/>
          <w:b/>
          <w:bCs/>
          <w:color w:val="000000"/>
        </w:rPr>
        <w:t>11</w:t>
      </w:r>
    </w:p>
    <w:p w:rsidR="004B184B" w:rsidRPr="003446A5" w:rsidRDefault="004B184B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3446A5"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  <w:bCs/>
          <w:color w:val="000000"/>
        </w:rPr>
        <w:t>9</w:t>
      </w:r>
    </w:p>
    <w:p w:rsidR="004B184B" w:rsidRPr="007D6370" w:rsidRDefault="004B184B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 w:rsidRPr="007D6370">
        <w:rPr>
          <w:rFonts w:cs="Calibri"/>
          <w:color w:val="000000"/>
        </w:rPr>
        <w:t xml:space="preserve">w ramach trybu art. 19a ustawy (tryb pozakonkursowy): </w:t>
      </w:r>
      <w:r>
        <w:rPr>
          <w:rFonts w:cs="Calibri"/>
          <w:b/>
          <w:bCs/>
          <w:color w:val="000000"/>
        </w:rPr>
        <w:t>0</w:t>
      </w:r>
    </w:p>
    <w:p w:rsidR="004B184B" w:rsidRPr="001E1053" w:rsidRDefault="004B184B" w:rsidP="004B184B">
      <w:pPr>
        <w:pStyle w:val="Akapitzlist"/>
        <w:spacing w:after="0"/>
        <w:ind w:left="0"/>
        <w:jc w:val="both"/>
        <w:rPr>
          <w:rFonts w:cs="Calibri"/>
        </w:rPr>
      </w:pPr>
    </w:p>
    <w:p w:rsidR="004B184B" w:rsidRPr="001E1053" w:rsidRDefault="004B184B" w:rsidP="004B184B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4B184B">
        <w:rPr>
          <w:rFonts w:cs="Calibri"/>
          <w:b/>
          <w:bCs/>
        </w:rPr>
        <w:t>Liczba zrealizowanych projektów</w:t>
      </w:r>
      <w:r w:rsidRPr="001E1053">
        <w:rPr>
          <w:rFonts w:cs="Calibri"/>
        </w:rPr>
        <w:t xml:space="preserve"> przez organizacje pozarządowe: </w:t>
      </w:r>
      <w:r w:rsidRPr="00DE36E7">
        <w:rPr>
          <w:rFonts w:cs="Calibri"/>
          <w:b/>
          <w:bCs/>
        </w:rPr>
        <w:t>14,</w:t>
      </w:r>
      <w:r w:rsidRPr="001E1053">
        <w:rPr>
          <w:rFonts w:cs="Calibri"/>
        </w:rPr>
        <w:t xml:space="preserve"> w tym:</w:t>
      </w:r>
    </w:p>
    <w:p w:rsidR="004B184B" w:rsidRDefault="004B184B" w:rsidP="004B184B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w ramach otwartych konkursów: </w:t>
      </w:r>
      <w:r>
        <w:rPr>
          <w:rFonts w:cs="Calibri"/>
          <w:b/>
          <w:bCs/>
        </w:rPr>
        <w:t>13</w:t>
      </w:r>
      <w:r w:rsidRPr="0089511E">
        <w:rPr>
          <w:rFonts w:cs="Calibri"/>
          <w:b/>
        </w:rPr>
        <w:t xml:space="preserve"> </w:t>
      </w:r>
      <w:r>
        <w:rPr>
          <w:rFonts w:cs="Calibri"/>
          <w:b/>
        </w:rPr>
        <w:t>,</w:t>
      </w:r>
      <w:r>
        <w:rPr>
          <w:rFonts w:cs="Calibri"/>
        </w:rPr>
        <w:t xml:space="preserve"> w tym:</w:t>
      </w:r>
    </w:p>
    <w:p w:rsidR="004B184B" w:rsidRPr="00235ECF" w:rsidRDefault="004B184B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6</w:t>
      </w:r>
    </w:p>
    <w:p w:rsidR="004B184B" w:rsidRPr="00DE36E7" w:rsidRDefault="004B184B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b/>
          <w:bCs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>formie powierzenia realizacji zadania</w:t>
      </w:r>
      <w:r w:rsidRPr="00DE36E7">
        <w:rPr>
          <w:rFonts w:cs="Calibri"/>
          <w:b/>
          <w:bCs/>
          <w:color w:val="000000"/>
        </w:rPr>
        <w:t xml:space="preserve">: </w:t>
      </w:r>
      <w:r>
        <w:rPr>
          <w:rFonts w:cs="Calibri"/>
          <w:b/>
          <w:bCs/>
          <w:color w:val="000000"/>
        </w:rPr>
        <w:t>7</w:t>
      </w:r>
    </w:p>
    <w:p w:rsidR="004B184B" w:rsidRPr="001E1053" w:rsidRDefault="004B184B" w:rsidP="004B184B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w ramach trybu art. 19a ustawy: </w:t>
      </w:r>
      <w:r>
        <w:rPr>
          <w:rFonts w:cs="Calibri"/>
          <w:b/>
        </w:rPr>
        <w:t>0</w:t>
      </w:r>
    </w:p>
    <w:p w:rsidR="004B184B" w:rsidRPr="001E1053" w:rsidRDefault="004B184B" w:rsidP="004B184B">
      <w:pPr>
        <w:spacing w:after="0"/>
        <w:jc w:val="both"/>
        <w:rPr>
          <w:rFonts w:cs="Calibri"/>
        </w:rPr>
      </w:pPr>
    </w:p>
    <w:p w:rsidR="004B184B" w:rsidRPr="00B4648C" w:rsidRDefault="004B184B" w:rsidP="004B184B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606ACE">
        <w:rPr>
          <w:rFonts w:cs="Calibri"/>
          <w:b/>
        </w:rPr>
        <w:lastRenderedPageBreak/>
        <w:t>Liczba ogłoszonych konkursów</w:t>
      </w:r>
      <w:r w:rsidRPr="001E1053">
        <w:rPr>
          <w:rFonts w:cs="Calibri"/>
        </w:rPr>
        <w:t>:</w:t>
      </w:r>
      <w:r w:rsidRPr="00B4648C">
        <w:rPr>
          <w:rFonts w:cs="Calibri"/>
          <w:b/>
        </w:rPr>
        <w:t xml:space="preserve"> </w:t>
      </w:r>
      <w:r>
        <w:rPr>
          <w:rFonts w:cs="Calibri"/>
          <w:b/>
        </w:rPr>
        <w:t>9</w:t>
      </w:r>
      <w:r w:rsidRPr="00AB2095">
        <w:rPr>
          <w:rFonts w:cs="Calibri"/>
          <w:i/>
        </w:rPr>
        <w:t>,</w:t>
      </w:r>
      <w:r>
        <w:rPr>
          <w:rFonts w:cs="Calibri"/>
        </w:rPr>
        <w:t xml:space="preserve"> w tym:</w:t>
      </w:r>
    </w:p>
    <w:p w:rsidR="004B184B" w:rsidRDefault="004B184B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2</w:t>
      </w:r>
    </w:p>
    <w:p w:rsidR="004B184B" w:rsidRPr="004B184B" w:rsidRDefault="004B184B" w:rsidP="00072A96">
      <w:pPr>
        <w:pStyle w:val="Akapitzlist"/>
        <w:numPr>
          <w:ilvl w:val="0"/>
          <w:numId w:val="17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>formie powierzenia realizacji zadania</w:t>
      </w:r>
      <w:r>
        <w:rPr>
          <w:rFonts w:cs="Calibri"/>
          <w:color w:val="000000"/>
        </w:rPr>
        <w:t xml:space="preserve">: </w:t>
      </w:r>
      <w:r w:rsidRPr="00DE36E7">
        <w:rPr>
          <w:rFonts w:cs="Calibri"/>
          <w:b/>
          <w:bCs/>
          <w:color w:val="000000"/>
        </w:rPr>
        <w:t>7</w:t>
      </w:r>
    </w:p>
    <w:p w:rsidR="004B184B" w:rsidRPr="0045150A" w:rsidRDefault="004B184B" w:rsidP="004B184B">
      <w:pPr>
        <w:pStyle w:val="Akapitzlist"/>
        <w:spacing w:after="0"/>
        <w:ind w:left="720"/>
        <w:jc w:val="both"/>
        <w:rPr>
          <w:rFonts w:cs="Calibri"/>
          <w:color w:val="000000"/>
        </w:rPr>
      </w:pPr>
    </w:p>
    <w:p w:rsidR="004B184B" w:rsidRPr="0021667C" w:rsidRDefault="004B184B" w:rsidP="004B184B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606ACE">
        <w:rPr>
          <w:rFonts w:cs="Calibri"/>
          <w:b/>
          <w:bCs/>
        </w:rPr>
        <w:t>Liczba podpisanych w 2020 r. umów na zadania wieloletnie</w:t>
      </w:r>
      <w:r w:rsidRPr="001E1053">
        <w:rPr>
          <w:rFonts w:cs="Calibri"/>
        </w:rPr>
        <w:t xml:space="preserve">: </w:t>
      </w:r>
      <w:r>
        <w:rPr>
          <w:rFonts w:cs="Calibri"/>
          <w:b/>
        </w:rPr>
        <w:t>6</w:t>
      </w:r>
    </w:p>
    <w:p w:rsidR="004B184B" w:rsidRDefault="004B184B" w:rsidP="00072A96">
      <w:pPr>
        <w:pStyle w:val="Akapitzlist"/>
        <w:numPr>
          <w:ilvl w:val="0"/>
          <w:numId w:val="18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0</w:t>
      </w:r>
    </w:p>
    <w:p w:rsidR="004B184B" w:rsidRPr="000F7B60" w:rsidRDefault="004B184B" w:rsidP="00072A96">
      <w:pPr>
        <w:pStyle w:val="Akapitzlist"/>
        <w:numPr>
          <w:ilvl w:val="0"/>
          <w:numId w:val="18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6</w:t>
      </w:r>
    </w:p>
    <w:p w:rsidR="004B184B" w:rsidRDefault="004B184B" w:rsidP="004B184B">
      <w:pPr>
        <w:pStyle w:val="Akapitzlist"/>
        <w:spacing w:after="0"/>
        <w:ind w:left="0"/>
        <w:jc w:val="both"/>
        <w:rPr>
          <w:rFonts w:cs="Calibri"/>
          <w:b/>
          <w:color w:val="000000"/>
        </w:rPr>
      </w:pPr>
    </w:p>
    <w:p w:rsidR="004B184B" w:rsidRPr="00FD0290" w:rsidRDefault="004B184B" w:rsidP="004B184B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color w:val="000000"/>
        </w:rPr>
      </w:pPr>
      <w:r w:rsidRPr="00606ACE">
        <w:rPr>
          <w:rFonts w:cs="Calibri"/>
          <w:b/>
          <w:bCs/>
          <w:color w:val="000000"/>
        </w:rPr>
        <w:t>Liczba podpisanych w 2020 r. aneksów do umów dotacyjnych</w:t>
      </w:r>
      <w:r w:rsidR="00606ACE">
        <w:rPr>
          <w:rFonts w:cs="Calibri"/>
          <w:b/>
          <w:color w:val="000000"/>
        </w:rPr>
        <w:t>:</w:t>
      </w:r>
      <w:r>
        <w:rPr>
          <w:rFonts w:cs="Calibri"/>
          <w:b/>
          <w:color w:val="000000"/>
        </w:rPr>
        <w:t xml:space="preserve"> 49</w:t>
      </w:r>
    </w:p>
    <w:p w:rsidR="004B184B" w:rsidRPr="00720932" w:rsidRDefault="004B184B" w:rsidP="004B184B">
      <w:pPr>
        <w:spacing w:after="0"/>
        <w:jc w:val="both"/>
        <w:rPr>
          <w:rFonts w:cs="Calibri"/>
          <w:color w:val="000000"/>
        </w:rPr>
      </w:pPr>
    </w:p>
    <w:p w:rsidR="004B184B" w:rsidRPr="00720932" w:rsidRDefault="004B184B" w:rsidP="004B184B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720932">
        <w:rPr>
          <w:rFonts w:cs="Calibri"/>
          <w:b/>
          <w:bCs/>
        </w:rPr>
        <w:t>Liczba realizowanych w 2020</w:t>
      </w:r>
      <w:r w:rsidR="00720932" w:rsidRPr="00720932">
        <w:rPr>
          <w:rFonts w:cs="Calibri"/>
          <w:b/>
          <w:bCs/>
        </w:rPr>
        <w:t xml:space="preserve"> </w:t>
      </w:r>
      <w:r w:rsidRPr="00720932">
        <w:rPr>
          <w:rFonts w:cs="Calibri"/>
          <w:b/>
          <w:bCs/>
        </w:rPr>
        <w:t>r. zadań wieloletnic</w:t>
      </w:r>
      <w:r w:rsidR="00606ACE" w:rsidRPr="00720932">
        <w:rPr>
          <w:rFonts w:cs="Calibri"/>
          <w:b/>
          <w:bCs/>
        </w:rPr>
        <w:t>h:</w:t>
      </w:r>
      <w:r w:rsidRPr="00720932">
        <w:rPr>
          <w:rFonts w:cs="Calibri"/>
        </w:rPr>
        <w:t xml:space="preserve"> </w:t>
      </w:r>
      <w:r w:rsidRPr="00720932">
        <w:rPr>
          <w:rFonts w:cs="Calibri"/>
          <w:b/>
        </w:rPr>
        <w:t>9,</w:t>
      </w:r>
      <w:r w:rsidRPr="00720932">
        <w:rPr>
          <w:rFonts w:cs="Calibri"/>
        </w:rPr>
        <w:t xml:space="preserve"> w tym:</w:t>
      </w:r>
    </w:p>
    <w:p w:rsidR="004B184B" w:rsidRDefault="004B184B" w:rsidP="00072A96">
      <w:pPr>
        <w:pStyle w:val="Akapitzlist"/>
        <w:numPr>
          <w:ilvl w:val="0"/>
          <w:numId w:val="19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5</w:t>
      </w:r>
    </w:p>
    <w:p w:rsidR="004B184B" w:rsidRPr="004B184B" w:rsidRDefault="004B184B" w:rsidP="00072A96">
      <w:pPr>
        <w:pStyle w:val="Akapitzlist"/>
        <w:numPr>
          <w:ilvl w:val="0"/>
          <w:numId w:val="19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>formie powierzenia realizacji zadania:</w:t>
      </w:r>
      <w:r w:rsidRPr="00E80B6D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4</w:t>
      </w:r>
    </w:p>
    <w:p w:rsidR="004B184B" w:rsidRPr="0045150A" w:rsidRDefault="004B184B" w:rsidP="004B184B">
      <w:pPr>
        <w:pStyle w:val="Akapitzlist"/>
        <w:spacing w:after="0"/>
        <w:ind w:left="720"/>
        <w:jc w:val="both"/>
        <w:rPr>
          <w:rFonts w:cs="Calibri"/>
          <w:color w:val="000000"/>
        </w:rPr>
      </w:pPr>
    </w:p>
    <w:p w:rsidR="004B184B" w:rsidRPr="0021648F" w:rsidRDefault="004B184B" w:rsidP="004B184B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606ACE">
        <w:rPr>
          <w:rFonts w:cs="Calibri"/>
          <w:b/>
        </w:rPr>
        <w:t>Liczba zrealizowanych umów rocznych:</w:t>
      </w:r>
      <w:r>
        <w:rPr>
          <w:rFonts w:cs="Calibri"/>
        </w:rPr>
        <w:t xml:space="preserve"> </w:t>
      </w:r>
      <w:r>
        <w:rPr>
          <w:rFonts w:cs="Calibri"/>
          <w:b/>
        </w:rPr>
        <w:t>5</w:t>
      </w:r>
      <w:r w:rsidRPr="0021648F">
        <w:rPr>
          <w:rFonts w:cs="Calibri"/>
        </w:rPr>
        <w:t>, w tym:</w:t>
      </w:r>
    </w:p>
    <w:p w:rsidR="004B184B" w:rsidRPr="0021648F" w:rsidRDefault="004B184B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1</w:t>
      </w:r>
    </w:p>
    <w:p w:rsidR="004B184B" w:rsidRPr="00A01360" w:rsidRDefault="004B184B" w:rsidP="00072A96">
      <w:pPr>
        <w:pStyle w:val="Akapitzlist"/>
        <w:numPr>
          <w:ilvl w:val="0"/>
          <w:numId w:val="2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4</w:t>
      </w:r>
    </w:p>
    <w:p w:rsidR="004B184B" w:rsidRPr="00FD0290" w:rsidRDefault="004B184B" w:rsidP="004B184B">
      <w:pPr>
        <w:spacing w:after="0"/>
        <w:jc w:val="both"/>
        <w:rPr>
          <w:rFonts w:cs="Calibri"/>
        </w:rPr>
      </w:pPr>
    </w:p>
    <w:p w:rsidR="004B184B" w:rsidRPr="008B349A" w:rsidRDefault="004B184B" w:rsidP="004B184B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Cs/>
        </w:rPr>
      </w:pPr>
      <w:r w:rsidRPr="00606ACE">
        <w:rPr>
          <w:rFonts w:cs="Calibri"/>
          <w:b/>
        </w:rPr>
        <w:t>Liczba osób zaangażowanych</w:t>
      </w:r>
      <w:r w:rsidRPr="003446A5">
        <w:rPr>
          <w:rFonts w:cs="Calibri"/>
        </w:rPr>
        <w:t xml:space="preserve"> w realizację projektów: </w:t>
      </w:r>
      <w:r w:rsidRPr="00DE36E7">
        <w:rPr>
          <w:rFonts w:cs="Calibri"/>
          <w:b/>
          <w:bCs/>
        </w:rPr>
        <w:t>542</w:t>
      </w:r>
      <w:r w:rsidRPr="003446A5">
        <w:rPr>
          <w:rFonts w:cs="Calibri"/>
        </w:rPr>
        <w:t xml:space="preserve">, w tym </w:t>
      </w:r>
      <w:r>
        <w:rPr>
          <w:rFonts w:cs="Calibri"/>
          <w:b/>
        </w:rPr>
        <w:t>ok. 45</w:t>
      </w:r>
      <w:r w:rsidRPr="003446A5">
        <w:rPr>
          <w:rFonts w:cs="Calibri"/>
          <w:b/>
        </w:rPr>
        <w:t xml:space="preserve">  </w:t>
      </w:r>
      <w:r w:rsidRPr="008B349A">
        <w:rPr>
          <w:rFonts w:cs="Calibri"/>
          <w:bCs/>
        </w:rPr>
        <w:t>wolontariuszy</w:t>
      </w:r>
    </w:p>
    <w:p w:rsidR="004B184B" w:rsidRPr="00FD0290" w:rsidRDefault="004B184B" w:rsidP="004B184B">
      <w:pPr>
        <w:spacing w:after="0"/>
        <w:jc w:val="both"/>
        <w:rPr>
          <w:rFonts w:cs="Calibri"/>
        </w:rPr>
      </w:pPr>
    </w:p>
    <w:p w:rsidR="004B184B" w:rsidRPr="00635A62" w:rsidRDefault="004B184B" w:rsidP="004B184B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606ACE">
        <w:rPr>
          <w:rFonts w:cs="Calibri"/>
          <w:b/>
        </w:rPr>
        <w:t>Szacunkowa liczba odbiorców</w:t>
      </w:r>
      <w:r w:rsidRPr="001E1053">
        <w:rPr>
          <w:rFonts w:cs="Calibri"/>
        </w:rPr>
        <w:t xml:space="preserve"> wszystkich dotowanych przedsięwzięć: </w:t>
      </w:r>
      <w:r>
        <w:rPr>
          <w:rFonts w:cs="Calibri"/>
          <w:b/>
        </w:rPr>
        <w:t>1 878</w:t>
      </w:r>
      <w:r w:rsidRPr="00635A62">
        <w:rPr>
          <w:rFonts w:cs="Calibri"/>
        </w:rPr>
        <w:t>,</w:t>
      </w:r>
      <w:r w:rsidRPr="00635A62">
        <w:rPr>
          <w:rFonts w:cs="Calibri"/>
          <w:b/>
        </w:rPr>
        <w:t xml:space="preserve"> </w:t>
      </w:r>
      <w:r w:rsidRPr="00635A62">
        <w:rPr>
          <w:rFonts w:cs="Calibri"/>
          <w:i/>
        </w:rPr>
        <w:t>przy czym poszczególne osoby mogą się powtarzać w różnych projektach</w:t>
      </w:r>
    </w:p>
    <w:p w:rsidR="004B184B" w:rsidRPr="00B77D49" w:rsidRDefault="004B184B" w:rsidP="004B184B">
      <w:pPr>
        <w:spacing w:after="0"/>
        <w:jc w:val="both"/>
        <w:rPr>
          <w:rFonts w:cs="Calibri"/>
          <w:b/>
          <w:i/>
        </w:rPr>
      </w:pPr>
    </w:p>
    <w:p w:rsidR="004B184B" w:rsidRPr="00D82808" w:rsidRDefault="004B184B" w:rsidP="004B184B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606ACE">
        <w:rPr>
          <w:rFonts w:cs="Calibri"/>
          <w:b/>
        </w:rPr>
        <w:t>Szacunkowa liczba wolontariuszy</w:t>
      </w:r>
      <w:r w:rsidRPr="003446A5">
        <w:rPr>
          <w:rFonts w:cs="Calibri"/>
        </w:rPr>
        <w:t xml:space="preserve"> zaangażowanych w działania realizowane przez jednostkę organizacyjną Urzędu Miasta Torunia/Gminy Miasta Toruń: </w:t>
      </w:r>
      <w:r>
        <w:rPr>
          <w:rFonts w:cs="Calibri"/>
          <w:b/>
        </w:rPr>
        <w:t>400</w:t>
      </w:r>
    </w:p>
    <w:p w:rsidR="00D724E9" w:rsidRDefault="00D724E9" w:rsidP="004B184B">
      <w:pPr>
        <w:spacing w:after="0"/>
        <w:ind w:left="360"/>
        <w:jc w:val="both"/>
        <w:rPr>
          <w:rFonts w:cs="Calibri"/>
          <w:i/>
        </w:rPr>
      </w:pPr>
    </w:p>
    <w:p w:rsidR="004B184B" w:rsidRPr="00606ACE" w:rsidRDefault="004B184B" w:rsidP="004B184B">
      <w:pPr>
        <w:spacing w:after="0"/>
        <w:ind w:left="360"/>
        <w:jc w:val="both"/>
        <w:rPr>
          <w:rFonts w:cs="Calibri"/>
          <w:i/>
        </w:rPr>
      </w:pPr>
      <w:r w:rsidRPr="00606ACE">
        <w:rPr>
          <w:rFonts w:cs="Calibri"/>
          <w:i/>
        </w:rPr>
        <w:t>Współpraca z Działem Interwencji Kryzysowej i Poradnictwa Specjalistycznego MOPR na rzecz wsparcia osób starszych i niepełnosprawnych oraz osób przebywających na kwarantannie domowej, mieszkańców Torunia pozostających w domach ze względu na z</w:t>
      </w:r>
      <w:r w:rsidR="00D724E9">
        <w:rPr>
          <w:rFonts w:cs="Calibri"/>
          <w:i/>
        </w:rPr>
        <w:t xml:space="preserve">agrożenie spowodowane pandemią </w:t>
      </w:r>
      <w:r w:rsidRPr="00606ACE">
        <w:rPr>
          <w:rFonts w:cs="Calibri"/>
          <w:i/>
        </w:rPr>
        <w:t>wirusa SARS-CoV-2 (dowożenie paczek żywnościowych, obiadów, wyprowadzanie zwierząt na spacer, zakupy, pomoc w rejestracji elektronicznej do lekarza itp.).</w:t>
      </w:r>
    </w:p>
    <w:p w:rsidR="004B184B" w:rsidRPr="00057084" w:rsidRDefault="004B184B" w:rsidP="004B184B">
      <w:pPr>
        <w:spacing w:after="0"/>
        <w:jc w:val="both"/>
        <w:rPr>
          <w:rFonts w:cs="Calibri"/>
        </w:rPr>
      </w:pPr>
    </w:p>
    <w:p w:rsidR="004B184B" w:rsidRPr="002C1679" w:rsidRDefault="004B184B" w:rsidP="004B184B">
      <w:pPr>
        <w:pStyle w:val="Akapitzlist"/>
        <w:numPr>
          <w:ilvl w:val="0"/>
          <w:numId w:val="5"/>
        </w:numPr>
        <w:spacing w:after="0"/>
        <w:jc w:val="both"/>
        <w:rPr>
          <w:rFonts w:cs="Calibri"/>
        </w:rPr>
      </w:pPr>
      <w:r w:rsidRPr="004B184B">
        <w:rPr>
          <w:rFonts w:cs="Calibri"/>
          <w:b/>
        </w:rPr>
        <w:t>Łączna kwota wsparcia finansowego</w:t>
      </w:r>
      <w:r w:rsidRPr="001E1053">
        <w:rPr>
          <w:rFonts w:cs="Calibri"/>
        </w:rPr>
        <w:t xml:space="preserve"> udzielonego przez Gminę Miasta Toruń w 20</w:t>
      </w:r>
      <w:r>
        <w:rPr>
          <w:rFonts w:cs="Calibri"/>
        </w:rPr>
        <w:t>20</w:t>
      </w:r>
      <w:r w:rsidRPr="001E1053">
        <w:rPr>
          <w:rFonts w:cs="Calibri"/>
        </w:rPr>
        <w:t xml:space="preserve"> r.:                    </w:t>
      </w:r>
      <w:r>
        <w:rPr>
          <w:rFonts w:cs="Calibri"/>
          <w:b/>
        </w:rPr>
        <w:t>13 787 892,01</w:t>
      </w:r>
      <w:r w:rsidRPr="007726B4">
        <w:rPr>
          <w:rFonts w:cs="Calibri"/>
          <w:b/>
        </w:rPr>
        <w:t xml:space="preserve"> zł</w:t>
      </w:r>
      <w:r w:rsidRPr="002C1679">
        <w:rPr>
          <w:rFonts w:cs="Calibri"/>
        </w:rPr>
        <w:t>, w tym:</w:t>
      </w:r>
    </w:p>
    <w:p w:rsidR="004B184B" w:rsidRDefault="004B184B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1E1053">
        <w:rPr>
          <w:rFonts w:cs="Calibri"/>
        </w:rPr>
        <w:t xml:space="preserve">łączna kwota udzielonych dotacji w ramach otwartych konkursów: </w:t>
      </w:r>
      <w:r>
        <w:rPr>
          <w:rFonts w:cs="Calibri"/>
          <w:b/>
        </w:rPr>
        <w:t>13 503 225,35 zł</w:t>
      </w:r>
      <w:r>
        <w:rPr>
          <w:rFonts w:cs="Calibri"/>
        </w:rPr>
        <w:t>, w tym:</w:t>
      </w:r>
    </w:p>
    <w:p w:rsidR="004B184B" w:rsidRDefault="004B184B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Pr="0089511E">
        <w:rPr>
          <w:rFonts w:cs="Calibri"/>
          <w:b/>
          <w:color w:val="000000"/>
        </w:rPr>
        <w:t xml:space="preserve"> </w:t>
      </w:r>
      <w:r w:rsidR="00720932">
        <w:rPr>
          <w:rFonts w:cs="Calibri"/>
          <w:b/>
          <w:color w:val="000000"/>
        </w:rPr>
        <w:t>2 420 652</w:t>
      </w:r>
      <w:r>
        <w:rPr>
          <w:rFonts w:cs="Calibri"/>
          <w:b/>
          <w:color w:val="000000"/>
        </w:rPr>
        <w:t xml:space="preserve"> zł </w:t>
      </w:r>
    </w:p>
    <w:p w:rsidR="004B184B" w:rsidRPr="00772929" w:rsidRDefault="004B184B" w:rsidP="00072A96">
      <w:pPr>
        <w:pStyle w:val="Akapitzlist"/>
        <w:numPr>
          <w:ilvl w:val="0"/>
          <w:numId w:val="21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</w:t>
      </w:r>
      <w:r w:rsidRPr="004D1FE9">
        <w:rPr>
          <w:rFonts w:cs="Calibri"/>
          <w:color w:val="000000"/>
        </w:rPr>
        <w:t xml:space="preserve">formie powierzenia realizacji zadania: </w:t>
      </w:r>
      <w:r>
        <w:rPr>
          <w:rFonts w:cs="Calibri"/>
          <w:b/>
          <w:color w:val="000000"/>
        </w:rPr>
        <w:t>11 082 573,35 zł</w:t>
      </w:r>
    </w:p>
    <w:p w:rsidR="004B184B" w:rsidRPr="00720932" w:rsidRDefault="004B184B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720932">
        <w:rPr>
          <w:rFonts w:cs="Calibri"/>
        </w:rPr>
        <w:t>łączna kwota udzielonych dotacji w ramach trybu art. 19a ustawy: 0 zł</w:t>
      </w:r>
      <w:r w:rsidR="00720932">
        <w:rPr>
          <w:rFonts w:cs="Calibri"/>
        </w:rPr>
        <w:t xml:space="preserve"> </w:t>
      </w:r>
    </w:p>
    <w:p w:rsidR="004B184B" w:rsidRPr="00AB2095" w:rsidRDefault="004B184B" w:rsidP="00072A96">
      <w:pPr>
        <w:pStyle w:val="Akapitzlist"/>
        <w:numPr>
          <w:ilvl w:val="0"/>
          <w:numId w:val="14"/>
        </w:numPr>
        <w:spacing w:after="0"/>
        <w:jc w:val="both"/>
        <w:rPr>
          <w:rFonts w:cs="Calibri"/>
        </w:rPr>
      </w:pPr>
      <w:r w:rsidRPr="00720932">
        <w:rPr>
          <w:rFonts w:cs="Calibri"/>
        </w:rPr>
        <w:t>łączna kwota wykorzystanych dotacji w ramach otwartych konkursów:</w:t>
      </w:r>
      <w:r w:rsidRPr="00720932">
        <w:rPr>
          <w:rFonts w:cs="Calibri"/>
          <w:b/>
          <w:color w:val="000000"/>
          <w:lang w:eastAsia="pl-PL"/>
        </w:rPr>
        <w:t xml:space="preserve"> 13 254 405,41 zł</w:t>
      </w:r>
      <w:r w:rsidRPr="00720932">
        <w:rPr>
          <w:rFonts w:cs="Calibri"/>
        </w:rPr>
        <w:t xml:space="preserve">, </w:t>
      </w:r>
      <w:r w:rsidRPr="00720932">
        <w:rPr>
          <w:rFonts w:cs="Calibri"/>
        </w:rPr>
        <w:br/>
        <w:t>w tym:</w:t>
      </w:r>
    </w:p>
    <w:p w:rsidR="004B184B" w:rsidRDefault="004B184B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  <w:color w:val="000000"/>
        </w:rPr>
      </w:pPr>
      <w:r w:rsidRPr="006529A7">
        <w:rPr>
          <w:rFonts w:cs="Calibri"/>
          <w:color w:val="000000"/>
        </w:rPr>
        <w:t>w formie wsparcia realizacji zadania:</w:t>
      </w:r>
      <w:r w:rsidRPr="006529A7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  <w:lang w:eastAsia="pl-PL"/>
        </w:rPr>
        <w:t xml:space="preserve">2 392 507,46 </w:t>
      </w:r>
      <w:r w:rsidRPr="006529A7">
        <w:rPr>
          <w:rFonts w:cs="Calibri"/>
          <w:b/>
          <w:color w:val="000000"/>
          <w:lang w:eastAsia="pl-PL"/>
        </w:rPr>
        <w:t>zł</w:t>
      </w:r>
      <w:r w:rsidRPr="006529A7">
        <w:rPr>
          <w:rFonts w:cs="Calibri"/>
          <w:b/>
          <w:color w:val="000000"/>
        </w:rPr>
        <w:t xml:space="preserve"> </w:t>
      </w:r>
    </w:p>
    <w:p w:rsidR="004B184B" w:rsidRPr="00AB2095" w:rsidRDefault="004B184B" w:rsidP="00072A96">
      <w:pPr>
        <w:pStyle w:val="Akapitzlist"/>
        <w:numPr>
          <w:ilvl w:val="0"/>
          <w:numId w:val="22"/>
        </w:numPr>
        <w:spacing w:after="0"/>
        <w:jc w:val="both"/>
        <w:rPr>
          <w:rFonts w:cs="Calibri"/>
          <w:color w:val="000000"/>
        </w:rPr>
      </w:pPr>
      <w:r w:rsidRPr="006529A7">
        <w:rPr>
          <w:rFonts w:cs="Calibri"/>
          <w:color w:val="000000"/>
        </w:rPr>
        <w:t xml:space="preserve">w formie powierzenia realizacji zadania: </w:t>
      </w:r>
      <w:r>
        <w:rPr>
          <w:rFonts w:cs="Calibri"/>
          <w:b/>
          <w:color w:val="000000"/>
          <w:lang w:eastAsia="pl-PL"/>
        </w:rPr>
        <w:t xml:space="preserve">10 861 897,95 </w:t>
      </w:r>
      <w:r w:rsidRPr="006529A7">
        <w:rPr>
          <w:rFonts w:cs="Calibri"/>
          <w:b/>
          <w:color w:val="000000"/>
        </w:rPr>
        <w:t xml:space="preserve">zł </w:t>
      </w:r>
    </w:p>
    <w:p w:rsidR="004B184B" w:rsidRPr="00AB2095" w:rsidRDefault="004B184B" w:rsidP="00072A96">
      <w:pPr>
        <w:pStyle w:val="Akapitzlist"/>
        <w:numPr>
          <w:ilvl w:val="0"/>
          <w:numId w:val="36"/>
        </w:numPr>
        <w:spacing w:after="0"/>
        <w:jc w:val="both"/>
        <w:rPr>
          <w:rFonts w:cs="Calibri"/>
          <w:color w:val="000000"/>
        </w:rPr>
      </w:pPr>
      <w:r w:rsidRPr="00AB2095">
        <w:rPr>
          <w:rFonts w:cs="Calibri"/>
        </w:rPr>
        <w:t>łączna kwota wykorzystanych dotacji w ramach trybu art. 19a ustawy</w:t>
      </w:r>
      <w:r w:rsidRPr="004B184B">
        <w:rPr>
          <w:rFonts w:cs="Calibri"/>
        </w:rPr>
        <w:t>: 0 zł</w:t>
      </w:r>
      <w:r w:rsidRPr="00AB2095">
        <w:rPr>
          <w:rFonts w:cs="Calibri"/>
        </w:rPr>
        <w:t xml:space="preserve"> </w:t>
      </w:r>
      <w:r w:rsidRPr="00AB2095">
        <w:rPr>
          <w:rFonts w:cs="Calibri"/>
        </w:rPr>
        <w:br/>
      </w:r>
    </w:p>
    <w:p w:rsidR="004B184B" w:rsidRPr="00FD0290" w:rsidRDefault="004B184B" w:rsidP="004B184B">
      <w:pPr>
        <w:pStyle w:val="Akapitzlist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606ACE">
        <w:rPr>
          <w:rFonts w:cs="Calibri"/>
          <w:b/>
        </w:rPr>
        <w:t>Średnia wysokość wykorzystanej dotacji:</w:t>
      </w:r>
      <w:r w:rsidRPr="00151748">
        <w:rPr>
          <w:rFonts w:cs="Calibri"/>
        </w:rPr>
        <w:t xml:space="preserve">  </w:t>
      </w:r>
      <w:r>
        <w:rPr>
          <w:rFonts w:cs="Calibri"/>
          <w:b/>
        </w:rPr>
        <w:t xml:space="preserve">735 855,86 </w:t>
      </w:r>
      <w:r w:rsidRPr="00FA1C13">
        <w:rPr>
          <w:rFonts w:cs="Calibri"/>
          <w:b/>
        </w:rPr>
        <w:t>zł</w:t>
      </w:r>
      <w:r>
        <w:rPr>
          <w:rFonts w:cs="Calibri"/>
        </w:rPr>
        <w:t xml:space="preserve"> </w:t>
      </w:r>
    </w:p>
    <w:p w:rsidR="004B184B" w:rsidRPr="00AB2095" w:rsidRDefault="004B184B" w:rsidP="004B184B">
      <w:pPr>
        <w:spacing w:after="0" w:line="240" w:lineRule="auto"/>
        <w:jc w:val="both"/>
        <w:rPr>
          <w:rFonts w:cs="Calibri"/>
        </w:rPr>
      </w:pPr>
    </w:p>
    <w:p w:rsidR="004B184B" w:rsidRPr="004B184B" w:rsidRDefault="004B184B" w:rsidP="004B184B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4B184B">
        <w:rPr>
          <w:b/>
          <w:bCs/>
        </w:rPr>
        <w:t>Wysokość środków przeznaczonych w budżecie Gminy Miasta Toruń</w:t>
      </w:r>
      <w:r w:rsidRPr="00AB2095">
        <w:rPr>
          <w:bCs/>
        </w:rPr>
        <w:t xml:space="preserve"> </w:t>
      </w:r>
      <w:r w:rsidRPr="00AB2095">
        <w:rPr>
          <w:b/>
          <w:bCs/>
          <w:u w:val="single"/>
        </w:rPr>
        <w:t>na rok 20</w:t>
      </w:r>
      <w:r>
        <w:rPr>
          <w:b/>
          <w:bCs/>
          <w:u w:val="single"/>
        </w:rPr>
        <w:t>21</w:t>
      </w:r>
      <w:r w:rsidRPr="00AB2095">
        <w:rPr>
          <w:bCs/>
        </w:rPr>
        <w:t xml:space="preserve">                       </w:t>
      </w:r>
      <w:r>
        <w:rPr>
          <w:bCs/>
        </w:rPr>
        <w:br/>
      </w:r>
      <w:r w:rsidRPr="00AB2095">
        <w:rPr>
          <w:bCs/>
        </w:rPr>
        <w:t>na realizację zadań publicznych przez organizacje pozarządowe (</w:t>
      </w:r>
      <w:r w:rsidRPr="00086BA2">
        <w:t xml:space="preserve">łączna wartość przeznaczonego wsparcia): </w:t>
      </w:r>
      <w:r>
        <w:rPr>
          <w:b/>
        </w:rPr>
        <w:t xml:space="preserve">13 807 601,76  zł </w:t>
      </w:r>
      <w:r w:rsidRPr="004B184B">
        <w:t>(w tym</w:t>
      </w:r>
      <w:r w:rsidRPr="00086BA2">
        <w:t>:</w:t>
      </w:r>
      <w:r w:rsidRPr="00AB2095">
        <w:rPr>
          <w:b/>
        </w:rPr>
        <w:t xml:space="preserve"> </w:t>
      </w:r>
      <w:r w:rsidRPr="004B184B">
        <w:t>konkurs roczny</w:t>
      </w:r>
      <w:r>
        <w:rPr>
          <w:rFonts w:cs="Calibri"/>
        </w:rPr>
        <w:t xml:space="preserve">, </w:t>
      </w:r>
      <w:r w:rsidRPr="004B184B">
        <w:t>konkurs wieloletni</w:t>
      </w:r>
      <w:r>
        <w:rPr>
          <w:rFonts w:cs="Calibri"/>
        </w:rPr>
        <w:t xml:space="preserve">, </w:t>
      </w:r>
      <w:r w:rsidRPr="004B184B">
        <w:t>umowy wieloletnie  zawarte przed 2021 r.</w:t>
      </w:r>
      <w:r>
        <w:t>)</w:t>
      </w:r>
    </w:p>
    <w:p w:rsidR="004B184B" w:rsidRPr="00057084" w:rsidRDefault="004B184B" w:rsidP="004B184B">
      <w:pPr>
        <w:spacing w:after="0" w:line="240" w:lineRule="auto"/>
        <w:rPr>
          <w:rFonts w:cs="Calibri"/>
          <w:b/>
          <w:i/>
        </w:rPr>
      </w:pPr>
    </w:p>
    <w:p w:rsidR="004B184B" w:rsidRPr="00057084" w:rsidRDefault="004B184B" w:rsidP="004B184B">
      <w:pPr>
        <w:pStyle w:val="Akapitzlist"/>
        <w:numPr>
          <w:ilvl w:val="0"/>
          <w:numId w:val="5"/>
        </w:numPr>
      </w:pPr>
      <w:r w:rsidRPr="00606ACE">
        <w:rPr>
          <w:b/>
        </w:rPr>
        <w:t>Współpraca finansowa z NGO odbywała się na podstawie usta</w:t>
      </w:r>
      <w:r>
        <w:t>w</w:t>
      </w:r>
      <w:r w:rsidRPr="00057084">
        <w:rPr>
          <w:rFonts w:cs="Calibri"/>
        </w:rPr>
        <w:t>:</w:t>
      </w:r>
    </w:p>
    <w:p w:rsidR="004B184B" w:rsidRPr="004B184B" w:rsidRDefault="004B184B" w:rsidP="00072A96">
      <w:pPr>
        <w:pStyle w:val="Akapitzlist"/>
        <w:numPr>
          <w:ilvl w:val="0"/>
          <w:numId w:val="90"/>
        </w:numPr>
        <w:spacing w:after="0" w:line="240" w:lineRule="auto"/>
        <w:rPr>
          <w:rFonts w:cs="Calibri"/>
          <w:bCs/>
        </w:rPr>
      </w:pPr>
      <w:r w:rsidRPr="004B184B">
        <w:rPr>
          <w:rFonts w:cs="Calibri"/>
          <w:bCs/>
        </w:rPr>
        <w:t>ustawy o działalności pożytku publicznego i o wolontariacie</w:t>
      </w:r>
    </w:p>
    <w:p w:rsidR="004B184B" w:rsidRPr="004B184B" w:rsidRDefault="004B184B" w:rsidP="00072A96">
      <w:pPr>
        <w:pStyle w:val="Akapitzlist"/>
        <w:numPr>
          <w:ilvl w:val="0"/>
          <w:numId w:val="90"/>
        </w:numPr>
        <w:spacing w:after="0" w:line="240" w:lineRule="auto"/>
        <w:rPr>
          <w:rFonts w:cs="Calibri"/>
          <w:bCs/>
        </w:rPr>
      </w:pPr>
      <w:r w:rsidRPr="004B184B">
        <w:rPr>
          <w:rFonts w:cs="Calibri"/>
          <w:bCs/>
        </w:rPr>
        <w:t>ustawy o pomocy społecznej</w:t>
      </w:r>
    </w:p>
    <w:p w:rsidR="004B184B" w:rsidRPr="004B184B" w:rsidRDefault="004B184B" w:rsidP="00072A96">
      <w:pPr>
        <w:pStyle w:val="Akapitzlist"/>
        <w:numPr>
          <w:ilvl w:val="0"/>
          <w:numId w:val="90"/>
        </w:numPr>
        <w:spacing w:after="0" w:line="240" w:lineRule="auto"/>
        <w:rPr>
          <w:rFonts w:cs="Calibri"/>
          <w:bCs/>
        </w:rPr>
      </w:pPr>
      <w:r w:rsidRPr="004B184B">
        <w:rPr>
          <w:rFonts w:cs="Calibri"/>
          <w:bCs/>
        </w:rPr>
        <w:t>ustawy o wspieraniu rodziny i systemie pieczy zastępczej</w:t>
      </w:r>
    </w:p>
    <w:p w:rsidR="00C47033" w:rsidRDefault="00C47033" w:rsidP="00C47033">
      <w:pPr>
        <w:pStyle w:val="Akapitzlist"/>
        <w:spacing w:after="0" w:line="240" w:lineRule="auto"/>
        <w:ind w:left="0"/>
        <w:jc w:val="both"/>
        <w:rPr>
          <w:rFonts w:cs="Calibri"/>
          <w:b/>
        </w:rPr>
      </w:pPr>
    </w:p>
    <w:p w:rsidR="00C47033" w:rsidRDefault="00C47033" w:rsidP="00C47033">
      <w:pPr>
        <w:pStyle w:val="Akapitzlist"/>
        <w:pBdr>
          <w:bottom w:val="single" w:sz="4" w:space="1" w:color="auto"/>
        </w:pBdr>
        <w:spacing w:after="0" w:line="240" w:lineRule="auto"/>
        <w:ind w:left="0" w:firstLine="440"/>
        <w:jc w:val="both"/>
        <w:rPr>
          <w:rFonts w:cs="Calibri"/>
          <w:b/>
        </w:rPr>
      </w:pPr>
    </w:p>
    <w:p w:rsidR="00C47033" w:rsidRPr="00BC4A16" w:rsidRDefault="00C47033" w:rsidP="00C47033">
      <w:pPr>
        <w:pStyle w:val="Akapitzlist"/>
        <w:spacing w:after="0" w:line="240" w:lineRule="auto"/>
        <w:ind w:left="0" w:firstLine="440"/>
        <w:jc w:val="both"/>
        <w:rPr>
          <w:rFonts w:cs="Calibri"/>
          <w:b/>
        </w:rPr>
      </w:pPr>
    </w:p>
    <w:p w:rsidR="00C47033" w:rsidRDefault="00C47033" w:rsidP="00C47033">
      <w:pPr>
        <w:pStyle w:val="Akapitzlist"/>
        <w:spacing w:after="0" w:line="240" w:lineRule="auto"/>
        <w:ind w:left="0" w:firstLine="440"/>
        <w:jc w:val="both"/>
        <w:rPr>
          <w:rFonts w:cs="Calibri"/>
          <w:b/>
        </w:rPr>
      </w:pPr>
    </w:p>
    <w:p w:rsidR="00C47033" w:rsidRPr="00D724E9" w:rsidRDefault="00C47033" w:rsidP="00C47033">
      <w:pPr>
        <w:pStyle w:val="Akapitzlist"/>
        <w:spacing w:after="0" w:line="240" w:lineRule="auto"/>
        <w:ind w:left="0"/>
        <w:jc w:val="both"/>
        <w:rPr>
          <w:rFonts w:cs="Calibri"/>
          <w:b/>
          <w:i/>
        </w:rPr>
      </w:pPr>
      <w:r w:rsidRPr="00D724E9">
        <w:rPr>
          <w:rFonts w:cs="Calibri"/>
          <w:b/>
          <w:i/>
        </w:rPr>
        <w:t>Nazwa jednostki: Centrum Wsparcia Biznesu w Toruniu</w:t>
      </w:r>
    </w:p>
    <w:p w:rsidR="00216104" w:rsidRPr="00D724E9" w:rsidRDefault="00216104" w:rsidP="0021610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="Calibri"/>
          <w:b/>
          <w:i/>
          <w:color w:val="000000"/>
        </w:rPr>
      </w:pPr>
    </w:p>
    <w:p w:rsidR="00216104" w:rsidRPr="00D724E9" w:rsidRDefault="00216104" w:rsidP="0021610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="Calibri"/>
          <w:b/>
          <w:i/>
          <w:color w:val="000000"/>
        </w:rPr>
      </w:pPr>
      <w:r w:rsidRPr="00D724E9">
        <w:rPr>
          <w:rFonts w:cs="Calibri"/>
          <w:b/>
          <w:i/>
          <w:color w:val="000000"/>
        </w:rPr>
        <w:t xml:space="preserve">Nazwa zadania publicznego: </w:t>
      </w:r>
    </w:p>
    <w:p w:rsidR="00216104" w:rsidRPr="00216104" w:rsidRDefault="00216104" w:rsidP="00C4703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="Calibri"/>
          <w:b/>
          <w:color w:val="000000"/>
        </w:rPr>
      </w:pPr>
    </w:p>
    <w:p w:rsidR="00216104" w:rsidRPr="00216104" w:rsidRDefault="00216104" w:rsidP="00072A96">
      <w:pPr>
        <w:numPr>
          <w:ilvl w:val="0"/>
          <w:numId w:val="104"/>
        </w:numPr>
        <w:autoSpaceDE w:val="0"/>
        <w:autoSpaceDN w:val="0"/>
        <w:adjustRightInd w:val="0"/>
        <w:contextualSpacing/>
        <w:jc w:val="both"/>
        <w:rPr>
          <w:rFonts w:cs="Calibri"/>
          <w:lang w:eastAsia="pl-PL"/>
        </w:rPr>
      </w:pPr>
      <w:r w:rsidRPr="00216104">
        <w:rPr>
          <w:rFonts w:cs="Calibri"/>
          <w:lang w:eastAsia="pl-PL"/>
        </w:rPr>
        <w:t xml:space="preserve">promocja </w:t>
      </w:r>
      <w:r w:rsidRPr="00D724E9">
        <w:rPr>
          <w:rFonts w:cs="Calibri"/>
          <w:b/>
          <w:lang w:eastAsia="pl-PL"/>
        </w:rPr>
        <w:t>zatrudnienia i aktywizacji zawodowej</w:t>
      </w:r>
      <w:r w:rsidRPr="00216104">
        <w:rPr>
          <w:rFonts w:cs="Calibri"/>
          <w:lang w:eastAsia="pl-PL"/>
        </w:rPr>
        <w:t xml:space="preserve"> osób pozostających bez pracy</w:t>
      </w:r>
    </w:p>
    <w:p w:rsidR="00216104" w:rsidRPr="00216104" w:rsidRDefault="00216104" w:rsidP="00072A96">
      <w:pPr>
        <w:numPr>
          <w:ilvl w:val="0"/>
          <w:numId w:val="104"/>
        </w:numPr>
        <w:autoSpaceDE w:val="0"/>
        <w:autoSpaceDN w:val="0"/>
        <w:adjustRightInd w:val="0"/>
        <w:contextualSpacing/>
        <w:jc w:val="both"/>
        <w:rPr>
          <w:rFonts w:cs="Calibri"/>
          <w:lang w:eastAsia="pl-PL"/>
        </w:rPr>
      </w:pPr>
      <w:r w:rsidRPr="00216104">
        <w:rPr>
          <w:rFonts w:cs="Calibri"/>
          <w:lang w:eastAsia="pl-PL"/>
        </w:rPr>
        <w:t xml:space="preserve">działalność </w:t>
      </w:r>
      <w:r w:rsidRPr="00D724E9">
        <w:rPr>
          <w:rFonts w:cs="Calibri"/>
          <w:b/>
          <w:lang w:eastAsia="pl-PL"/>
        </w:rPr>
        <w:t>wspomagająca rozwój gospodarczy, w tym rozwój przedsiębiorczości</w:t>
      </w:r>
    </w:p>
    <w:p w:rsidR="00216104" w:rsidRPr="00216104" w:rsidRDefault="00216104" w:rsidP="00072A96">
      <w:pPr>
        <w:numPr>
          <w:ilvl w:val="0"/>
          <w:numId w:val="104"/>
        </w:numPr>
        <w:autoSpaceDE w:val="0"/>
        <w:autoSpaceDN w:val="0"/>
        <w:adjustRightInd w:val="0"/>
        <w:contextualSpacing/>
        <w:jc w:val="both"/>
        <w:rPr>
          <w:rFonts w:cs="Calibri"/>
          <w:lang w:eastAsia="pl-PL"/>
        </w:rPr>
      </w:pPr>
      <w:r w:rsidRPr="00216104">
        <w:rPr>
          <w:rFonts w:cs="Calibri"/>
          <w:lang w:eastAsia="pl-PL"/>
        </w:rPr>
        <w:t xml:space="preserve">działalność </w:t>
      </w:r>
      <w:r w:rsidRPr="00D724E9">
        <w:rPr>
          <w:rFonts w:cs="Calibri"/>
          <w:b/>
          <w:lang w:eastAsia="pl-PL"/>
        </w:rPr>
        <w:t>wspomagająca rozwój techniki, wynalazczości i innowacyjności oraz rozpowszechnianie i wdrażanie nowych rozwiązań w praktyce gospodarczej</w:t>
      </w:r>
    </w:p>
    <w:p w:rsidR="00216104" w:rsidRPr="00D724E9" w:rsidRDefault="00216104" w:rsidP="00072A96">
      <w:pPr>
        <w:numPr>
          <w:ilvl w:val="0"/>
          <w:numId w:val="104"/>
        </w:numPr>
        <w:autoSpaceDE w:val="0"/>
        <w:autoSpaceDN w:val="0"/>
        <w:adjustRightInd w:val="0"/>
        <w:contextualSpacing/>
        <w:jc w:val="both"/>
        <w:rPr>
          <w:rFonts w:cs="Calibri"/>
          <w:b/>
          <w:lang w:eastAsia="pl-PL"/>
        </w:rPr>
      </w:pPr>
      <w:r w:rsidRPr="00D724E9">
        <w:rPr>
          <w:rFonts w:cs="Calibri"/>
          <w:b/>
          <w:lang w:eastAsia="pl-PL"/>
        </w:rPr>
        <w:t>wzmocnienie kompetencji  przedstawicieli, w tym wolontariuszy toruńskich organizacji pozarządowych</w:t>
      </w:r>
    </w:p>
    <w:p w:rsidR="00216104" w:rsidRPr="00216104" w:rsidRDefault="00216104" w:rsidP="00216104">
      <w:pPr>
        <w:pStyle w:val="Akapitzlist"/>
        <w:spacing w:after="0"/>
        <w:ind w:left="360"/>
        <w:jc w:val="both"/>
        <w:rPr>
          <w:rFonts w:cs="Calibri"/>
          <w:color w:val="000000"/>
        </w:rPr>
      </w:pPr>
    </w:p>
    <w:p w:rsidR="00216104" w:rsidRPr="00216104" w:rsidRDefault="00216104" w:rsidP="00072A96">
      <w:pPr>
        <w:pStyle w:val="Akapitzlist"/>
        <w:numPr>
          <w:ilvl w:val="0"/>
          <w:numId w:val="75"/>
        </w:numPr>
        <w:spacing w:after="0"/>
        <w:jc w:val="both"/>
        <w:rPr>
          <w:rFonts w:cs="Calibri"/>
          <w:color w:val="000000"/>
        </w:rPr>
      </w:pPr>
      <w:r w:rsidRPr="00216104">
        <w:rPr>
          <w:rFonts w:cs="Calibri"/>
          <w:b/>
          <w:color w:val="000000"/>
        </w:rPr>
        <w:t>Liczba organizacji, które otrzymały wsparcie finansowe</w:t>
      </w:r>
      <w:r w:rsidRPr="00216104">
        <w:rPr>
          <w:rFonts w:cs="Calibri"/>
          <w:color w:val="000000"/>
        </w:rPr>
        <w:t xml:space="preserve"> od Gminy Miasta Toruń: </w:t>
      </w:r>
      <w:r w:rsidRPr="00216104">
        <w:rPr>
          <w:rFonts w:cs="Calibri"/>
          <w:b/>
          <w:color w:val="000000"/>
        </w:rPr>
        <w:t>6</w:t>
      </w:r>
      <w:r>
        <w:rPr>
          <w:rFonts w:cs="Calibri"/>
          <w:b/>
          <w:color w:val="000000"/>
        </w:rPr>
        <w:t>,</w:t>
      </w:r>
      <w:r>
        <w:rPr>
          <w:rFonts w:cs="Calibri"/>
          <w:color w:val="000000"/>
        </w:rPr>
        <w:t xml:space="preserve"> </w:t>
      </w:r>
      <w:r w:rsidRPr="00216104">
        <w:rPr>
          <w:rFonts w:cs="Calibri"/>
          <w:color w:val="000000"/>
        </w:rPr>
        <w:t>w tym:</w:t>
      </w:r>
    </w:p>
    <w:p w:rsidR="00216104" w:rsidRPr="00216104" w:rsidRDefault="00216104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 w:rsidRPr="00216104">
        <w:rPr>
          <w:rFonts w:cs="Calibri"/>
          <w:color w:val="000000"/>
        </w:rPr>
        <w:t xml:space="preserve">w ramach otwartych konkursów: </w:t>
      </w:r>
      <w:r>
        <w:rPr>
          <w:rFonts w:cs="Calibri"/>
          <w:color w:val="000000"/>
        </w:rPr>
        <w:t>6</w:t>
      </w:r>
      <w:r w:rsidRPr="00216104">
        <w:rPr>
          <w:rFonts w:cs="Calibri"/>
          <w:color w:val="000000"/>
        </w:rPr>
        <w:t>, w tym:</w:t>
      </w:r>
    </w:p>
    <w:p w:rsidR="00216104" w:rsidRPr="00216104" w:rsidRDefault="00216104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 w:rsidRPr="00216104">
        <w:rPr>
          <w:rFonts w:cs="Calibri"/>
          <w:color w:val="000000"/>
        </w:rPr>
        <w:t xml:space="preserve">w formie wsparcia realizacji zadania: </w:t>
      </w:r>
      <w:r>
        <w:rPr>
          <w:rFonts w:cs="Calibri"/>
          <w:color w:val="000000"/>
        </w:rPr>
        <w:t>6</w:t>
      </w:r>
    </w:p>
    <w:p w:rsidR="00216104" w:rsidRDefault="00216104" w:rsidP="00072A96">
      <w:pPr>
        <w:pStyle w:val="Akapitzlist"/>
        <w:numPr>
          <w:ilvl w:val="0"/>
          <w:numId w:val="15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powierzenia realizacji zadania: 0</w:t>
      </w:r>
    </w:p>
    <w:p w:rsidR="00216104" w:rsidRPr="00216104" w:rsidRDefault="00216104" w:rsidP="00072A96">
      <w:pPr>
        <w:pStyle w:val="Akapitzlist"/>
        <w:numPr>
          <w:ilvl w:val="0"/>
          <w:numId w:val="13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ramach trybu art. 19a ustawy (tryb pozakonkursowy): 0</w:t>
      </w:r>
    </w:p>
    <w:p w:rsidR="00216104" w:rsidRDefault="00216104" w:rsidP="00216104">
      <w:pPr>
        <w:pStyle w:val="Akapitzlist"/>
        <w:spacing w:after="0"/>
        <w:ind w:left="0"/>
        <w:jc w:val="both"/>
        <w:rPr>
          <w:rFonts w:cs="Calibri"/>
        </w:rPr>
      </w:pPr>
    </w:p>
    <w:p w:rsidR="00216104" w:rsidRDefault="00216104" w:rsidP="00072A96">
      <w:pPr>
        <w:pStyle w:val="Akapitzlist"/>
        <w:numPr>
          <w:ilvl w:val="0"/>
          <w:numId w:val="75"/>
        </w:numPr>
        <w:spacing w:after="0"/>
        <w:jc w:val="both"/>
        <w:rPr>
          <w:rFonts w:cs="Calibri"/>
        </w:rPr>
      </w:pPr>
      <w:r>
        <w:rPr>
          <w:rFonts w:cs="Calibri"/>
          <w:b/>
        </w:rPr>
        <w:t>Liczba zrealizowanych projektów</w:t>
      </w:r>
      <w:r>
        <w:rPr>
          <w:rFonts w:cs="Calibri"/>
        </w:rPr>
        <w:t xml:space="preserve"> przez organizacje pozarządowe: </w:t>
      </w:r>
      <w:r>
        <w:rPr>
          <w:rFonts w:cs="Calibri"/>
          <w:b/>
        </w:rPr>
        <w:t>7</w:t>
      </w:r>
      <w:r>
        <w:rPr>
          <w:rFonts w:cs="Calibri"/>
        </w:rPr>
        <w:t>, w tym:</w:t>
      </w:r>
    </w:p>
    <w:p w:rsidR="00216104" w:rsidRPr="002D42B3" w:rsidRDefault="00216104" w:rsidP="00216104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2D42B3">
        <w:rPr>
          <w:rFonts w:cs="Calibri"/>
        </w:rPr>
        <w:t>w ramach otwartych konkursów:  7, w tym:</w:t>
      </w:r>
    </w:p>
    <w:p w:rsidR="00216104" w:rsidRPr="002D42B3" w:rsidRDefault="00216104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 w:rsidRPr="002D42B3">
        <w:rPr>
          <w:rFonts w:cs="Calibri"/>
          <w:color w:val="000000"/>
        </w:rPr>
        <w:t>w formie wsparcia realizacji zadania: 7</w:t>
      </w:r>
    </w:p>
    <w:p w:rsidR="00216104" w:rsidRPr="002D42B3" w:rsidRDefault="00216104" w:rsidP="00072A96">
      <w:pPr>
        <w:pStyle w:val="Akapitzlist"/>
        <w:numPr>
          <w:ilvl w:val="0"/>
          <w:numId w:val="16"/>
        </w:numPr>
        <w:spacing w:after="0"/>
        <w:jc w:val="both"/>
        <w:rPr>
          <w:rFonts w:cs="Calibri"/>
          <w:color w:val="000000"/>
        </w:rPr>
      </w:pPr>
      <w:r w:rsidRPr="002D42B3">
        <w:rPr>
          <w:rFonts w:cs="Calibri"/>
          <w:color w:val="000000"/>
        </w:rPr>
        <w:t>w formie powierzenia realizacji zadania: 0</w:t>
      </w:r>
    </w:p>
    <w:p w:rsidR="00216104" w:rsidRDefault="00216104" w:rsidP="00216104">
      <w:pPr>
        <w:pStyle w:val="Akapitzlist"/>
        <w:numPr>
          <w:ilvl w:val="0"/>
          <w:numId w:val="4"/>
        </w:numPr>
        <w:spacing w:after="0"/>
        <w:jc w:val="both"/>
        <w:rPr>
          <w:rFonts w:cs="Calibri"/>
        </w:rPr>
      </w:pPr>
      <w:r w:rsidRPr="002D42B3">
        <w:rPr>
          <w:rFonts w:cs="Calibri"/>
        </w:rPr>
        <w:t>w ramach trybu art. 19a ustawy: 0</w:t>
      </w:r>
    </w:p>
    <w:p w:rsidR="002D42B3" w:rsidRPr="002D42B3" w:rsidRDefault="002D42B3" w:rsidP="002D42B3">
      <w:pPr>
        <w:pStyle w:val="Akapitzlist"/>
        <w:spacing w:after="0"/>
        <w:ind w:left="720"/>
        <w:jc w:val="both"/>
        <w:rPr>
          <w:rFonts w:cs="Calibri"/>
        </w:rPr>
      </w:pPr>
    </w:p>
    <w:p w:rsidR="00216104" w:rsidRDefault="00216104" w:rsidP="00072A96">
      <w:pPr>
        <w:pStyle w:val="Akapitzlist"/>
        <w:numPr>
          <w:ilvl w:val="0"/>
          <w:numId w:val="75"/>
        </w:numPr>
        <w:spacing w:after="0"/>
        <w:jc w:val="both"/>
        <w:rPr>
          <w:rFonts w:cs="Calibri"/>
        </w:rPr>
      </w:pPr>
      <w:r w:rsidRPr="00210D85">
        <w:rPr>
          <w:rFonts w:cs="Calibri"/>
          <w:b/>
        </w:rPr>
        <w:t>Liczba ogłoszonych konkursów</w:t>
      </w:r>
      <w:r>
        <w:rPr>
          <w:rFonts w:cs="Calibri"/>
        </w:rPr>
        <w:t>:</w:t>
      </w:r>
      <w:r>
        <w:rPr>
          <w:rFonts w:cs="Calibri"/>
          <w:b/>
        </w:rPr>
        <w:t xml:space="preserve"> </w:t>
      </w:r>
      <w:r w:rsidR="002D42B3">
        <w:rPr>
          <w:rFonts w:cs="Calibri"/>
          <w:b/>
        </w:rPr>
        <w:t>2</w:t>
      </w:r>
      <w:r>
        <w:rPr>
          <w:rFonts w:cs="Calibri"/>
          <w:i/>
        </w:rPr>
        <w:t>,</w:t>
      </w:r>
      <w:r>
        <w:rPr>
          <w:rFonts w:cs="Calibri"/>
        </w:rPr>
        <w:t xml:space="preserve"> w tym:</w:t>
      </w:r>
    </w:p>
    <w:p w:rsidR="00216104" w:rsidRPr="002D42B3" w:rsidRDefault="00216104" w:rsidP="00072A96">
      <w:pPr>
        <w:pStyle w:val="Akapitzlist"/>
        <w:numPr>
          <w:ilvl w:val="0"/>
          <w:numId w:val="76"/>
        </w:numPr>
        <w:spacing w:after="0"/>
        <w:jc w:val="both"/>
        <w:rPr>
          <w:rFonts w:cs="Calibri"/>
          <w:color w:val="000000"/>
        </w:rPr>
      </w:pPr>
      <w:r w:rsidRPr="002D42B3">
        <w:rPr>
          <w:rFonts w:cs="Calibri"/>
          <w:color w:val="000000"/>
        </w:rPr>
        <w:t xml:space="preserve">w formie wsparcia realizacji zadania: </w:t>
      </w:r>
      <w:r w:rsidR="002D42B3" w:rsidRPr="002D42B3">
        <w:rPr>
          <w:rFonts w:cs="Calibri"/>
          <w:color w:val="000000"/>
        </w:rPr>
        <w:t>2</w:t>
      </w:r>
    </w:p>
    <w:p w:rsidR="00216104" w:rsidRPr="002D42B3" w:rsidRDefault="00216104" w:rsidP="00072A96">
      <w:pPr>
        <w:pStyle w:val="Akapitzlist"/>
        <w:numPr>
          <w:ilvl w:val="0"/>
          <w:numId w:val="76"/>
        </w:numPr>
        <w:spacing w:after="0"/>
        <w:jc w:val="both"/>
        <w:rPr>
          <w:rFonts w:cs="Calibri"/>
          <w:color w:val="000000"/>
        </w:rPr>
      </w:pPr>
      <w:r w:rsidRPr="002D42B3">
        <w:rPr>
          <w:rFonts w:cs="Calibri"/>
          <w:color w:val="000000"/>
        </w:rPr>
        <w:t xml:space="preserve">w formie powierzenia realizacji zadania: </w:t>
      </w:r>
      <w:r w:rsidR="002D42B3" w:rsidRPr="002D42B3">
        <w:rPr>
          <w:rFonts w:cs="Calibri"/>
          <w:color w:val="000000"/>
        </w:rPr>
        <w:t>0</w:t>
      </w:r>
    </w:p>
    <w:p w:rsidR="00216104" w:rsidRDefault="00216104" w:rsidP="00216104">
      <w:pPr>
        <w:pStyle w:val="Akapitzlist"/>
        <w:spacing w:after="0"/>
        <w:ind w:left="0"/>
        <w:jc w:val="both"/>
        <w:rPr>
          <w:rFonts w:cs="Calibri"/>
        </w:rPr>
      </w:pPr>
    </w:p>
    <w:p w:rsidR="00216104" w:rsidRPr="002D42B3" w:rsidRDefault="00216104" w:rsidP="00072A96">
      <w:pPr>
        <w:pStyle w:val="Akapitzlist"/>
        <w:numPr>
          <w:ilvl w:val="0"/>
          <w:numId w:val="75"/>
        </w:numPr>
        <w:spacing w:after="0"/>
        <w:jc w:val="both"/>
        <w:rPr>
          <w:rFonts w:cs="Calibri"/>
        </w:rPr>
      </w:pPr>
      <w:r>
        <w:rPr>
          <w:rFonts w:cs="Calibri"/>
          <w:b/>
        </w:rPr>
        <w:t>Liczba podpisanych w 2020 r. umów na zadania wieloletnie</w:t>
      </w:r>
      <w:r>
        <w:rPr>
          <w:rFonts w:cs="Calibri"/>
        </w:rPr>
        <w:t xml:space="preserve">: </w:t>
      </w:r>
      <w:r w:rsidR="002D42B3">
        <w:rPr>
          <w:rFonts w:cs="Calibri"/>
          <w:b/>
        </w:rPr>
        <w:t>0</w:t>
      </w:r>
    </w:p>
    <w:p w:rsidR="002D42B3" w:rsidRPr="002D42B3" w:rsidRDefault="002D42B3" w:rsidP="002D42B3">
      <w:pPr>
        <w:pStyle w:val="Akapitzlist"/>
        <w:spacing w:after="0"/>
        <w:ind w:left="360"/>
        <w:jc w:val="both"/>
        <w:rPr>
          <w:rFonts w:cs="Calibri"/>
        </w:rPr>
      </w:pPr>
    </w:p>
    <w:p w:rsidR="00720932" w:rsidRDefault="00216104" w:rsidP="00072A96">
      <w:pPr>
        <w:pStyle w:val="Akapitzlist"/>
        <w:numPr>
          <w:ilvl w:val="0"/>
          <w:numId w:val="75"/>
        </w:numPr>
        <w:spacing w:after="0"/>
        <w:jc w:val="both"/>
        <w:rPr>
          <w:rFonts w:cs="Calibri"/>
        </w:rPr>
      </w:pPr>
      <w:r>
        <w:rPr>
          <w:rFonts w:cs="Calibri"/>
          <w:b/>
        </w:rPr>
        <w:t>Liczba realizowanych w 2020 r. zadań wieloletnich</w:t>
      </w:r>
      <w:r>
        <w:rPr>
          <w:rFonts w:cs="Calibri"/>
        </w:rPr>
        <w:t xml:space="preserve">: </w:t>
      </w:r>
      <w:r w:rsidR="002D42B3">
        <w:rPr>
          <w:rFonts w:cs="Calibri"/>
          <w:b/>
        </w:rPr>
        <w:t>0</w:t>
      </w:r>
      <w:r>
        <w:rPr>
          <w:rFonts w:cs="Calibri"/>
        </w:rPr>
        <w:t xml:space="preserve"> </w:t>
      </w:r>
    </w:p>
    <w:p w:rsidR="00720932" w:rsidRPr="00720932" w:rsidRDefault="00720932" w:rsidP="00720932">
      <w:pPr>
        <w:pStyle w:val="Akapitzlist"/>
        <w:spacing w:after="0"/>
        <w:ind w:left="0"/>
        <w:jc w:val="both"/>
        <w:rPr>
          <w:rFonts w:cs="Calibri"/>
        </w:rPr>
      </w:pPr>
    </w:p>
    <w:p w:rsidR="00720932" w:rsidRPr="00FD0290" w:rsidRDefault="00720932" w:rsidP="00072A96">
      <w:pPr>
        <w:pStyle w:val="Akapitzlist"/>
        <w:numPr>
          <w:ilvl w:val="0"/>
          <w:numId w:val="75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b/>
          <w:color w:val="000000"/>
        </w:rPr>
        <w:t>Liczba podpisanych w 2020 r. aneksów do umów dotacyjnych: 1</w:t>
      </w:r>
    </w:p>
    <w:p w:rsidR="00216104" w:rsidRPr="00720932" w:rsidRDefault="00216104" w:rsidP="00720932">
      <w:pPr>
        <w:pStyle w:val="Akapitzlist"/>
        <w:spacing w:after="0"/>
        <w:ind w:left="360"/>
        <w:jc w:val="both"/>
        <w:rPr>
          <w:rFonts w:cs="Calibri"/>
        </w:rPr>
      </w:pPr>
    </w:p>
    <w:p w:rsidR="00216104" w:rsidRDefault="00216104" w:rsidP="00072A96">
      <w:pPr>
        <w:pStyle w:val="Akapitzlist"/>
        <w:numPr>
          <w:ilvl w:val="0"/>
          <w:numId w:val="75"/>
        </w:numPr>
        <w:spacing w:after="0"/>
        <w:jc w:val="both"/>
        <w:rPr>
          <w:rFonts w:cs="Calibri"/>
        </w:rPr>
      </w:pPr>
      <w:r w:rsidRPr="002D42B3">
        <w:rPr>
          <w:rFonts w:cs="Calibri"/>
          <w:b/>
        </w:rPr>
        <w:t xml:space="preserve">Liczba zrealizowanych umów rocznych: </w:t>
      </w:r>
      <w:r w:rsidR="002D42B3">
        <w:rPr>
          <w:rFonts w:cs="Calibri"/>
          <w:b/>
        </w:rPr>
        <w:t>7</w:t>
      </w:r>
      <w:r>
        <w:rPr>
          <w:rFonts w:cs="Calibri"/>
        </w:rPr>
        <w:t>, w tym:</w:t>
      </w:r>
    </w:p>
    <w:p w:rsidR="00216104" w:rsidRPr="002D42B3" w:rsidRDefault="00216104" w:rsidP="00072A96">
      <w:pPr>
        <w:pStyle w:val="Akapitzlist"/>
        <w:numPr>
          <w:ilvl w:val="0"/>
          <w:numId w:val="77"/>
        </w:numPr>
        <w:spacing w:after="0"/>
        <w:jc w:val="both"/>
        <w:rPr>
          <w:rFonts w:cs="Calibri"/>
          <w:color w:val="000000"/>
        </w:rPr>
      </w:pPr>
      <w:r w:rsidRPr="002D42B3">
        <w:rPr>
          <w:rFonts w:cs="Calibri"/>
          <w:color w:val="000000"/>
        </w:rPr>
        <w:t xml:space="preserve">w formie wsparcia realizacji zadania: </w:t>
      </w:r>
      <w:r w:rsidR="002D42B3" w:rsidRPr="002D42B3">
        <w:rPr>
          <w:rFonts w:cs="Calibri"/>
          <w:color w:val="000000"/>
        </w:rPr>
        <w:t>7</w:t>
      </w:r>
    </w:p>
    <w:p w:rsidR="00216104" w:rsidRDefault="00216104" w:rsidP="00072A96">
      <w:pPr>
        <w:pStyle w:val="Akapitzlist"/>
        <w:numPr>
          <w:ilvl w:val="0"/>
          <w:numId w:val="77"/>
        </w:numPr>
        <w:spacing w:after="0"/>
        <w:jc w:val="both"/>
        <w:rPr>
          <w:rFonts w:cs="Calibri"/>
          <w:color w:val="000000"/>
        </w:rPr>
      </w:pPr>
      <w:r w:rsidRPr="002D42B3">
        <w:rPr>
          <w:rFonts w:cs="Calibri"/>
          <w:color w:val="000000"/>
        </w:rPr>
        <w:t xml:space="preserve">w formie powierzenia realizacji zadania: </w:t>
      </w:r>
      <w:r w:rsidR="002D42B3" w:rsidRPr="002D42B3">
        <w:rPr>
          <w:rFonts w:cs="Calibri"/>
          <w:color w:val="000000"/>
        </w:rPr>
        <w:t>0</w:t>
      </w:r>
    </w:p>
    <w:p w:rsidR="0033237F" w:rsidRPr="0033237F" w:rsidRDefault="0033237F" w:rsidP="0033237F">
      <w:pPr>
        <w:pStyle w:val="Akapitzlist"/>
        <w:spacing w:after="0"/>
        <w:ind w:left="720"/>
        <w:jc w:val="both"/>
        <w:rPr>
          <w:rFonts w:cs="Calibri"/>
          <w:color w:val="000000"/>
        </w:rPr>
      </w:pPr>
    </w:p>
    <w:p w:rsidR="00216104" w:rsidRDefault="00216104" w:rsidP="00072A96">
      <w:pPr>
        <w:pStyle w:val="Akapitzlist"/>
        <w:numPr>
          <w:ilvl w:val="0"/>
          <w:numId w:val="75"/>
        </w:numPr>
        <w:spacing w:after="0"/>
        <w:jc w:val="both"/>
        <w:rPr>
          <w:rFonts w:cs="Calibri"/>
        </w:rPr>
      </w:pPr>
      <w:r w:rsidRPr="0033237F">
        <w:rPr>
          <w:rFonts w:cs="Calibri"/>
          <w:b/>
        </w:rPr>
        <w:t xml:space="preserve">Liczba dokumentów i publikacji powstałych we współpracy ze środowiskiem pozarządowym: </w:t>
      </w:r>
      <w:r w:rsidR="0033237F">
        <w:rPr>
          <w:rFonts w:cs="Calibri"/>
          <w:b/>
        </w:rPr>
        <w:t xml:space="preserve">11 </w:t>
      </w:r>
      <w:r w:rsidR="0033237F" w:rsidRPr="0033237F">
        <w:rPr>
          <w:rFonts w:cs="Calibri"/>
        </w:rPr>
        <w:t>(</w:t>
      </w:r>
      <w:r w:rsidRPr="0033237F">
        <w:rPr>
          <w:rFonts w:cs="Calibri"/>
        </w:rPr>
        <w:t>p</w:t>
      </w:r>
      <w:r w:rsidR="0033237F">
        <w:rPr>
          <w:rFonts w:cs="Calibri"/>
        </w:rPr>
        <w:t xml:space="preserve">ublikacje w czasopismach branżowych, </w:t>
      </w:r>
      <w:r w:rsidRPr="0033237F">
        <w:rPr>
          <w:rFonts w:cs="Calibri"/>
        </w:rPr>
        <w:t>dokumentacje video 27. Welconomy in Toruń, katalog Welconomy 2020, publikacja FOTOWOLTAIKA, kilka publikacji w mediach o technologiach BSP)</w:t>
      </w:r>
    </w:p>
    <w:p w:rsidR="0033237F" w:rsidRPr="0033237F" w:rsidRDefault="0033237F" w:rsidP="0033237F">
      <w:pPr>
        <w:pStyle w:val="Akapitzlist"/>
        <w:spacing w:after="0"/>
        <w:ind w:left="360"/>
        <w:jc w:val="both"/>
        <w:rPr>
          <w:rFonts w:cs="Calibri"/>
        </w:rPr>
      </w:pPr>
    </w:p>
    <w:p w:rsidR="00216104" w:rsidRPr="009E3AF5" w:rsidRDefault="00216104" w:rsidP="00072A96">
      <w:pPr>
        <w:pStyle w:val="Akapitzlist"/>
        <w:numPr>
          <w:ilvl w:val="0"/>
          <w:numId w:val="75"/>
        </w:numPr>
        <w:spacing w:after="0"/>
        <w:jc w:val="both"/>
        <w:rPr>
          <w:rFonts w:cs="Calibri"/>
        </w:rPr>
      </w:pPr>
      <w:r w:rsidRPr="0033237F">
        <w:rPr>
          <w:rFonts w:cs="Calibri"/>
          <w:b/>
        </w:rPr>
        <w:t xml:space="preserve">Liczba osób zaangażowanych w realizację projektów: </w:t>
      </w:r>
      <w:r w:rsidR="0033237F" w:rsidRPr="0033237F">
        <w:rPr>
          <w:rFonts w:cs="Calibri"/>
          <w:b/>
        </w:rPr>
        <w:t>30</w:t>
      </w:r>
      <w:r>
        <w:rPr>
          <w:rFonts w:cs="Calibri"/>
        </w:rPr>
        <w:t xml:space="preserve">, w tym </w:t>
      </w:r>
      <w:r w:rsidR="0033237F">
        <w:rPr>
          <w:rFonts w:cs="Calibri"/>
          <w:b/>
        </w:rPr>
        <w:t>10</w:t>
      </w:r>
      <w:r>
        <w:rPr>
          <w:rFonts w:cs="Calibri"/>
          <w:b/>
        </w:rPr>
        <w:t xml:space="preserve">  wolontariuszy</w:t>
      </w:r>
    </w:p>
    <w:p w:rsidR="009E3AF5" w:rsidRPr="009E3AF5" w:rsidRDefault="009E3AF5" w:rsidP="009E3AF5">
      <w:pPr>
        <w:pStyle w:val="Akapitzlist"/>
        <w:spacing w:after="0"/>
        <w:ind w:left="0"/>
        <w:jc w:val="both"/>
        <w:rPr>
          <w:rFonts w:cs="Calibri"/>
          <w:sz w:val="20"/>
          <w:szCs w:val="20"/>
        </w:rPr>
      </w:pPr>
    </w:p>
    <w:p w:rsidR="00216104" w:rsidRPr="0033237F" w:rsidRDefault="00216104" w:rsidP="00072A96">
      <w:pPr>
        <w:pStyle w:val="Akapitzlist"/>
        <w:numPr>
          <w:ilvl w:val="0"/>
          <w:numId w:val="75"/>
        </w:numPr>
        <w:spacing w:after="0"/>
        <w:jc w:val="both"/>
        <w:rPr>
          <w:rFonts w:cs="Calibri"/>
          <w:b/>
        </w:rPr>
      </w:pPr>
      <w:r w:rsidRPr="00210D85">
        <w:rPr>
          <w:rFonts w:cs="Calibri"/>
          <w:b/>
        </w:rPr>
        <w:t>Szacunkowa liczba odbiorców</w:t>
      </w:r>
      <w:r>
        <w:rPr>
          <w:rFonts w:cs="Calibri"/>
        </w:rPr>
        <w:t xml:space="preserve"> wszystkich dotowanych przedsięwzięć: </w:t>
      </w:r>
      <w:r>
        <w:rPr>
          <w:rFonts w:cs="Calibri"/>
          <w:b/>
        </w:rPr>
        <w:t>75 000</w:t>
      </w:r>
      <w:r>
        <w:rPr>
          <w:rFonts w:cs="Calibri"/>
        </w:rPr>
        <w:t>,</w:t>
      </w:r>
      <w:r w:rsidR="0033237F">
        <w:rPr>
          <w:rFonts w:cs="Calibri"/>
        </w:rPr>
        <w:t xml:space="preserve"> </w:t>
      </w:r>
      <w:r>
        <w:rPr>
          <w:rFonts w:cs="Calibri"/>
          <w:i/>
        </w:rPr>
        <w:t>przy czym poszczególne osoby mogą się powtarzać w różnych projektach</w:t>
      </w:r>
    </w:p>
    <w:p w:rsidR="0033237F" w:rsidRPr="0033237F" w:rsidRDefault="0033237F" w:rsidP="0033237F">
      <w:pPr>
        <w:pStyle w:val="Akapitzlist"/>
        <w:spacing w:after="0"/>
        <w:ind w:left="0"/>
        <w:jc w:val="both"/>
        <w:rPr>
          <w:rFonts w:cs="Calibri"/>
          <w:b/>
        </w:rPr>
      </w:pPr>
    </w:p>
    <w:p w:rsidR="00216104" w:rsidRDefault="00216104" w:rsidP="00072A96">
      <w:pPr>
        <w:pStyle w:val="Akapitzlist"/>
        <w:numPr>
          <w:ilvl w:val="0"/>
          <w:numId w:val="75"/>
        </w:numPr>
        <w:spacing w:after="0"/>
        <w:jc w:val="both"/>
        <w:rPr>
          <w:rFonts w:cs="Calibri"/>
        </w:rPr>
      </w:pPr>
      <w:r w:rsidRPr="00210D85">
        <w:rPr>
          <w:rFonts w:cs="Calibri"/>
          <w:b/>
        </w:rPr>
        <w:t>Łączna kwota wsparcia finansowego</w:t>
      </w:r>
      <w:r>
        <w:rPr>
          <w:rFonts w:cs="Calibri"/>
        </w:rPr>
        <w:t xml:space="preserve"> udzielonego przez Gminę Miasta Toruń w 2020 r.:                    </w:t>
      </w:r>
      <w:r w:rsidR="0033237F">
        <w:rPr>
          <w:rFonts w:cs="Calibri"/>
          <w:b/>
        </w:rPr>
        <w:t xml:space="preserve">215 000 </w:t>
      </w:r>
      <w:r>
        <w:rPr>
          <w:rFonts w:cs="Calibri"/>
          <w:b/>
        </w:rPr>
        <w:t>zł</w:t>
      </w:r>
      <w:r>
        <w:rPr>
          <w:rFonts w:cs="Calibri"/>
        </w:rPr>
        <w:t>, w tym:</w:t>
      </w:r>
    </w:p>
    <w:p w:rsidR="00216104" w:rsidRDefault="00216104" w:rsidP="00072A96">
      <w:pPr>
        <w:pStyle w:val="Akapitzlist"/>
        <w:numPr>
          <w:ilvl w:val="0"/>
          <w:numId w:val="78"/>
        </w:numPr>
        <w:spacing w:after="0"/>
        <w:jc w:val="both"/>
        <w:rPr>
          <w:rFonts w:cs="Calibri"/>
        </w:rPr>
      </w:pPr>
      <w:r>
        <w:rPr>
          <w:rFonts w:cs="Calibri"/>
        </w:rPr>
        <w:t>łączna kwota udzielonych dotacj</w:t>
      </w:r>
      <w:r w:rsidR="0033237F">
        <w:rPr>
          <w:rFonts w:cs="Calibri"/>
        </w:rPr>
        <w:t>i w ramach otwartych konkursów:</w:t>
      </w:r>
      <w:r w:rsidR="0033237F">
        <w:rPr>
          <w:rFonts w:cs="Calibri"/>
          <w:b/>
        </w:rPr>
        <w:t xml:space="preserve">137 000 </w:t>
      </w:r>
      <w:r>
        <w:rPr>
          <w:rFonts w:cs="Calibri"/>
          <w:b/>
        </w:rPr>
        <w:t>zł</w:t>
      </w:r>
      <w:r>
        <w:rPr>
          <w:rFonts w:cs="Calibri"/>
        </w:rPr>
        <w:t>, w tym:</w:t>
      </w:r>
    </w:p>
    <w:p w:rsidR="00216104" w:rsidRDefault="00216104" w:rsidP="00072A96">
      <w:pPr>
        <w:pStyle w:val="Akapitzlist"/>
        <w:numPr>
          <w:ilvl w:val="0"/>
          <w:numId w:val="79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zadania:</w:t>
      </w:r>
      <w:r w:rsidR="0033237F">
        <w:rPr>
          <w:rFonts w:cs="Calibri"/>
          <w:b/>
          <w:color w:val="000000"/>
        </w:rPr>
        <w:t xml:space="preserve"> 137 000 </w:t>
      </w:r>
      <w:r>
        <w:rPr>
          <w:rFonts w:cs="Calibri"/>
          <w:b/>
          <w:color w:val="000000"/>
        </w:rPr>
        <w:t>zł</w:t>
      </w:r>
    </w:p>
    <w:p w:rsidR="00216104" w:rsidRDefault="00216104" w:rsidP="00072A96">
      <w:pPr>
        <w:pStyle w:val="Akapitzlist"/>
        <w:numPr>
          <w:ilvl w:val="0"/>
          <w:numId w:val="79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formie powierzenia realizacji zadania: </w:t>
      </w:r>
      <w:r w:rsidR="0033237F">
        <w:rPr>
          <w:rFonts w:cs="Calibri"/>
          <w:b/>
          <w:color w:val="000000"/>
        </w:rPr>
        <w:t>0</w:t>
      </w:r>
      <w:r>
        <w:rPr>
          <w:rFonts w:cs="Calibri"/>
          <w:b/>
          <w:color w:val="000000"/>
        </w:rPr>
        <w:t xml:space="preserve"> zł</w:t>
      </w:r>
    </w:p>
    <w:p w:rsidR="00216104" w:rsidRPr="00720932" w:rsidRDefault="00216104" w:rsidP="00072A96">
      <w:pPr>
        <w:pStyle w:val="Akapitzlist"/>
        <w:numPr>
          <w:ilvl w:val="0"/>
          <w:numId w:val="78"/>
        </w:numPr>
        <w:spacing w:after="0"/>
        <w:jc w:val="both"/>
        <w:rPr>
          <w:rFonts w:cs="Calibri"/>
        </w:rPr>
      </w:pPr>
      <w:r w:rsidRPr="00720932">
        <w:rPr>
          <w:rFonts w:cs="Calibri"/>
        </w:rPr>
        <w:t xml:space="preserve">łączna kwota udzielonych dotacji w ramach trybu art. 19a ustawy: </w:t>
      </w:r>
      <w:r w:rsidR="0033237F" w:rsidRPr="00720932">
        <w:rPr>
          <w:rFonts w:cs="Calibri"/>
          <w:b/>
        </w:rPr>
        <w:t>0</w:t>
      </w:r>
      <w:r w:rsidRPr="00720932">
        <w:rPr>
          <w:rFonts w:cs="Calibri"/>
          <w:b/>
        </w:rPr>
        <w:t xml:space="preserve"> zł</w:t>
      </w:r>
    </w:p>
    <w:p w:rsidR="00216104" w:rsidRDefault="00216104" w:rsidP="00072A96">
      <w:pPr>
        <w:pStyle w:val="Akapitzlist"/>
        <w:numPr>
          <w:ilvl w:val="0"/>
          <w:numId w:val="78"/>
        </w:numPr>
        <w:spacing w:after="0"/>
        <w:jc w:val="both"/>
        <w:rPr>
          <w:rFonts w:cs="Calibri"/>
        </w:rPr>
      </w:pPr>
      <w:r w:rsidRPr="00720932">
        <w:rPr>
          <w:rFonts w:cs="Calibri"/>
        </w:rPr>
        <w:t>łączna kwota wykorzystanych dotacji w ramach otwartych konkursów:</w:t>
      </w:r>
      <w:r w:rsidRPr="00720932">
        <w:rPr>
          <w:rFonts w:cs="Calibri"/>
          <w:b/>
          <w:color w:val="000000"/>
          <w:lang w:eastAsia="pl-PL"/>
        </w:rPr>
        <w:t xml:space="preserve"> </w:t>
      </w:r>
      <w:r w:rsidR="0033237F" w:rsidRPr="00720932">
        <w:rPr>
          <w:rFonts w:cs="Calibri"/>
          <w:b/>
          <w:color w:val="000000"/>
          <w:lang w:eastAsia="pl-PL"/>
        </w:rPr>
        <w:t>137 000</w:t>
      </w:r>
      <w:r w:rsidRPr="00720932">
        <w:rPr>
          <w:rFonts w:cs="Calibri"/>
          <w:b/>
          <w:color w:val="000000"/>
          <w:lang w:eastAsia="pl-PL"/>
        </w:rPr>
        <w:t xml:space="preserve"> zł</w:t>
      </w:r>
      <w:r w:rsidRPr="00720932">
        <w:rPr>
          <w:rFonts w:cs="Calibri"/>
        </w:rPr>
        <w:t>, w tym:</w:t>
      </w:r>
    </w:p>
    <w:p w:rsidR="00216104" w:rsidRDefault="00216104" w:rsidP="00072A96">
      <w:pPr>
        <w:pStyle w:val="Akapitzlist"/>
        <w:numPr>
          <w:ilvl w:val="0"/>
          <w:numId w:val="8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formie wsparcia realizacji zadania</w:t>
      </w:r>
      <w:r w:rsidR="0033237F">
        <w:rPr>
          <w:rFonts w:cs="Calibri"/>
          <w:color w:val="000000"/>
        </w:rPr>
        <w:t xml:space="preserve">: </w:t>
      </w:r>
      <w:r w:rsidR="0033237F">
        <w:rPr>
          <w:rFonts w:cs="Calibri"/>
          <w:b/>
          <w:color w:val="000000"/>
          <w:lang w:eastAsia="pl-PL"/>
        </w:rPr>
        <w:t xml:space="preserve">137 000 </w:t>
      </w:r>
      <w:r>
        <w:rPr>
          <w:rFonts w:cs="Calibri"/>
          <w:b/>
          <w:color w:val="000000"/>
          <w:lang w:eastAsia="pl-PL"/>
        </w:rPr>
        <w:t>zł</w:t>
      </w:r>
    </w:p>
    <w:p w:rsidR="00216104" w:rsidRDefault="00216104" w:rsidP="00072A96">
      <w:pPr>
        <w:pStyle w:val="Akapitzlist"/>
        <w:numPr>
          <w:ilvl w:val="0"/>
          <w:numId w:val="8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 formie powierzenia realizacji zadania: </w:t>
      </w:r>
      <w:r w:rsidR="0033237F">
        <w:rPr>
          <w:rFonts w:cs="Calibri"/>
          <w:b/>
          <w:color w:val="000000"/>
          <w:lang w:eastAsia="pl-PL"/>
        </w:rPr>
        <w:t>0</w:t>
      </w:r>
      <w:r>
        <w:rPr>
          <w:rFonts w:cs="Calibri"/>
          <w:b/>
          <w:color w:val="000000"/>
        </w:rPr>
        <w:t xml:space="preserve"> zł </w:t>
      </w:r>
    </w:p>
    <w:p w:rsidR="00216104" w:rsidRPr="0033237F" w:rsidRDefault="00216104" w:rsidP="00072A96">
      <w:pPr>
        <w:pStyle w:val="Akapitzlist"/>
        <w:numPr>
          <w:ilvl w:val="0"/>
          <w:numId w:val="36"/>
        </w:numPr>
        <w:spacing w:after="0"/>
        <w:jc w:val="both"/>
        <w:rPr>
          <w:rFonts w:cs="Calibri"/>
          <w:color w:val="000000"/>
        </w:rPr>
      </w:pPr>
      <w:r>
        <w:rPr>
          <w:rFonts w:cs="Calibri"/>
        </w:rPr>
        <w:t xml:space="preserve">łączna kwota wykorzystanych dotacji w ramach trybu art. 19a ustawy: </w:t>
      </w:r>
      <w:r w:rsidR="0033237F" w:rsidRPr="0033237F">
        <w:rPr>
          <w:rFonts w:cs="Calibri"/>
          <w:b/>
        </w:rPr>
        <w:t>0</w:t>
      </w:r>
      <w:r w:rsidRPr="0033237F">
        <w:rPr>
          <w:rFonts w:cs="Calibri"/>
          <w:b/>
        </w:rPr>
        <w:t xml:space="preserve"> zł</w:t>
      </w:r>
      <w:r>
        <w:rPr>
          <w:rFonts w:cs="Calibri"/>
        </w:rPr>
        <w:br/>
      </w:r>
    </w:p>
    <w:p w:rsidR="00216104" w:rsidRDefault="00216104" w:rsidP="00072A96">
      <w:pPr>
        <w:pStyle w:val="Akapitzlist"/>
        <w:numPr>
          <w:ilvl w:val="0"/>
          <w:numId w:val="75"/>
        </w:numPr>
        <w:spacing w:after="0"/>
        <w:jc w:val="both"/>
        <w:rPr>
          <w:rFonts w:cs="Calibri"/>
          <w:b/>
        </w:rPr>
      </w:pPr>
      <w:r w:rsidRPr="00210D85">
        <w:rPr>
          <w:rFonts w:cs="Calibri"/>
          <w:b/>
        </w:rPr>
        <w:t>Średnia wysokość wykorzystanej dotacji</w:t>
      </w:r>
      <w:r>
        <w:rPr>
          <w:rFonts w:cs="Calibri"/>
        </w:rPr>
        <w:t xml:space="preserve">:  </w:t>
      </w:r>
      <w:r w:rsidR="0033237F">
        <w:rPr>
          <w:rFonts w:cs="Calibri"/>
          <w:b/>
        </w:rPr>
        <w:t>19 571,43</w:t>
      </w:r>
      <w:r>
        <w:rPr>
          <w:rFonts w:cs="Calibri"/>
          <w:b/>
        </w:rPr>
        <w:t xml:space="preserve"> zł</w:t>
      </w:r>
    </w:p>
    <w:p w:rsidR="0033237F" w:rsidRPr="0033237F" w:rsidRDefault="0033237F" w:rsidP="0033237F">
      <w:pPr>
        <w:pStyle w:val="Akapitzlist"/>
        <w:spacing w:after="0"/>
        <w:ind w:left="360"/>
        <w:jc w:val="both"/>
        <w:rPr>
          <w:rFonts w:cs="Calibri"/>
          <w:b/>
        </w:rPr>
      </w:pPr>
    </w:p>
    <w:p w:rsidR="00C47033" w:rsidRDefault="00216104" w:rsidP="00072A96">
      <w:pPr>
        <w:numPr>
          <w:ilvl w:val="0"/>
          <w:numId w:val="75"/>
        </w:numPr>
        <w:spacing w:after="0" w:line="240" w:lineRule="auto"/>
        <w:jc w:val="both"/>
      </w:pPr>
      <w:r w:rsidRPr="00210D85">
        <w:rPr>
          <w:b/>
          <w:bCs/>
        </w:rPr>
        <w:t>Wysokość środków przeznaczonych w budżecie Gminy Miasta Toruń</w:t>
      </w:r>
      <w:r>
        <w:rPr>
          <w:bCs/>
        </w:rPr>
        <w:t xml:space="preserve"> </w:t>
      </w:r>
      <w:r>
        <w:rPr>
          <w:b/>
          <w:bCs/>
          <w:u w:val="single"/>
        </w:rPr>
        <w:t>na rok 202</w:t>
      </w:r>
      <w:r w:rsidR="0033237F">
        <w:rPr>
          <w:b/>
          <w:bCs/>
          <w:u w:val="single"/>
        </w:rPr>
        <w:t>1</w:t>
      </w:r>
      <w:r>
        <w:rPr>
          <w:bCs/>
        </w:rPr>
        <w:br/>
        <w:t>na realizację zadań publicznych przez organizacje pozarządowe (</w:t>
      </w:r>
      <w:r>
        <w:t xml:space="preserve">łączna wartość przeznaczonego wsparcia): </w:t>
      </w:r>
      <w:r w:rsidR="0033237F">
        <w:rPr>
          <w:b/>
        </w:rPr>
        <w:t xml:space="preserve">110 000 </w:t>
      </w:r>
      <w:r>
        <w:rPr>
          <w:b/>
        </w:rPr>
        <w:t>zł</w:t>
      </w:r>
      <w:r w:rsidR="0033237F">
        <w:rPr>
          <w:b/>
        </w:rPr>
        <w:t xml:space="preserve"> </w:t>
      </w:r>
      <w:r w:rsidR="0033237F" w:rsidRPr="0033237F">
        <w:t>(</w:t>
      </w:r>
      <w:r w:rsidRPr="0033237F">
        <w:t>konkurs</w:t>
      </w:r>
      <w:r>
        <w:t xml:space="preserve"> roczny</w:t>
      </w:r>
      <w:r w:rsidR="0033237F">
        <w:t>)</w:t>
      </w:r>
    </w:p>
    <w:p w:rsidR="00DF35D4" w:rsidRPr="0033237F" w:rsidRDefault="00DF35D4" w:rsidP="00DF35D4">
      <w:pPr>
        <w:spacing w:after="0" w:line="240" w:lineRule="auto"/>
        <w:jc w:val="both"/>
      </w:pPr>
    </w:p>
    <w:p w:rsidR="00C47033" w:rsidRPr="002E59BD" w:rsidRDefault="00C47033" w:rsidP="00C47033">
      <w:pPr>
        <w:spacing w:after="0" w:line="240" w:lineRule="auto"/>
        <w:jc w:val="both"/>
        <w:rPr>
          <w:rFonts w:cs="Calibri"/>
          <w:i/>
        </w:rPr>
      </w:pPr>
    </w:p>
    <w:p w:rsidR="00140D8B" w:rsidRPr="00140D8B" w:rsidRDefault="00140D8B" w:rsidP="00140D8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="Calibri"/>
          <w:b/>
        </w:rPr>
      </w:pPr>
      <w:r w:rsidRPr="00140D8B">
        <w:rPr>
          <w:rFonts w:cs="Calibri"/>
          <w:b/>
        </w:rPr>
        <w:t>dodatkowe formy wsparcia w okresie pandemii wirusa SARS-CoV-2</w:t>
      </w:r>
    </w:p>
    <w:p w:rsidR="00140D8B" w:rsidRDefault="00140D8B" w:rsidP="00C47033">
      <w:pPr>
        <w:pStyle w:val="Akapitzlist"/>
        <w:spacing w:after="0" w:line="240" w:lineRule="auto"/>
        <w:ind w:left="1416"/>
        <w:jc w:val="both"/>
        <w:rPr>
          <w:rFonts w:cs="Calibri"/>
          <w:i/>
        </w:rPr>
      </w:pPr>
    </w:p>
    <w:p w:rsidR="00311DCB" w:rsidRDefault="00311DCB" w:rsidP="00BC483A">
      <w:pPr>
        <w:spacing w:after="0" w:line="240" w:lineRule="auto"/>
        <w:ind w:firstLine="360"/>
        <w:jc w:val="both"/>
        <w:rPr>
          <w:rFonts w:cs="Calibri"/>
        </w:rPr>
      </w:pPr>
    </w:p>
    <w:p w:rsidR="00311DCB" w:rsidRDefault="00311DCB" w:rsidP="00311DCB">
      <w:pPr>
        <w:spacing w:after="0" w:line="240" w:lineRule="auto"/>
        <w:ind w:firstLine="426"/>
        <w:jc w:val="both"/>
        <w:rPr>
          <w:rFonts w:cs="Calibri"/>
        </w:rPr>
      </w:pPr>
      <w:r w:rsidRPr="00311DCB">
        <w:rPr>
          <w:rFonts w:cs="Calibri"/>
        </w:rPr>
        <w:t>W okresie pandemii wirusa SARS-CoV-2 realizacja zadań publicznych przez ngo była utrudniona. Wszelkie ograniczenia, nakazy i zakazy ustalone w przepisach prawa powszechnie obowiązującego, w</w:t>
      </w:r>
      <w:r w:rsidR="00EE07CD">
        <w:rPr>
          <w:rFonts w:cs="Calibri"/>
        </w:rPr>
        <w:t> </w:t>
      </w:r>
      <w:r w:rsidRPr="00311DCB">
        <w:rPr>
          <w:rFonts w:cs="Calibri"/>
        </w:rPr>
        <w:t>związku z wystąpieniem stanu epidemii na terenie Rzeczypospolitej Polskiej miały znaczący wpływ na rodzaj, zakres i formy współpracy międzysektorowej. Obowiązujący reżim sanitarny, w tym obowiązek zachowania dystansu społecznego w naturalny sposób wpływał na konieczność ograniczenia zakresu części zadań publicznych, w tym m.in. dotyczących organizacji wydarzeń o</w:t>
      </w:r>
      <w:r w:rsidR="00EE07CD">
        <w:rPr>
          <w:rFonts w:cs="Calibri"/>
        </w:rPr>
        <w:t> </w:t>
      </w:r>
      <w:r w:rsidRPr="00311DCB">
        <w:rPr>
          <w:rFonts w:cs="Calibri"/>
        </w:rPr>
        <w:t>charakterze promocyjnym, kulturalnym, sportowym i rekreacyjnym. Dlatego też, w okresie pandemii, w trakcie obowiązywania ograniczeń w działalności w sferze publicznej, w tym także związanych z realizacja zadań zleconych lub powierzonych organizacjom pozarządowym, w 2020 r. miasto wprowadziło szereg rozwiązań mających na celu wsparcie lokalnych organizacji pozarządowych w oparciu o obowiązujące przepisy prawne</w:t>
      </w:r>
      <w:r>
        <w:rPr>
          <w:rFonts w:cs="Calibri"/>
        </w:rPr>
        <w:t>:</w:t>
      </w:r>
    </w:p>
    <w:p w:rsidR="00311DCB" w:rsidRPr="00311DCB" w:rsidRDefault="00311DCB" w:rsidP="00072A96">
      <w:pPr>
        <w:numPr>
          <w:ilvl w:val="0"/>
          <w:numId w:val="105"/>
        </w:numPr>
        <w:spacing w:after="0" w:line="240" w:lineRule="auto"/>
        <w:jc w:val="both"/>
        <w:rPr>
          <w:rFonts w:cs="Calibri"/>
        </w:rPr>
      </w:pPr>
      <w:r w:rsidRPr="00311DCB">
        <w:rPr>
          <w:rFonts w:cs="Calibri"/>
        </w:rPr>
        <w:lastRenderedPageBreak/>
        <w:t xml:space="preserve">Pracownicy Urzędu Miasta Torunia byli w stałym kontakcie z przedstawicielami organizacji pozarządowych realizujących zadania publiczne Gminy Miasta Toruń. Każde zadanie wykonywane w ramach podpisanej umowy było wspólnie i na bieżąco analizowane pod względem możliwości jego wykonywania oraz konieczności podjęcia ew. nowych uzgodnień w zakresie terminu, szczegółowego harmonogramu </w:t>
      </w:r>
      <w:r w:rsidRPr="00311DCB">
        <w:rPr>
          <w:rFonts w:cs="Calibri"/>
          <w:bCs/>
        </w:rPr>
        <w:t>i kosztorysu</w:t>
      </w:r>
      <w:r w:rsidRPr="00311DCB">
        <w:rPr>
          <w:rFonts w:cs="Calibri"/>
        </w:rPr>
        <w:t xml:space="preserve"> zadania </w:t>
      </w:r>
      <w:r w:rsidRPr="00311DCB">
        <w:rPr>
          <w:rFonts w:cs="Calibri"/>
          <w:bCs/>
        </w:rPr>
        <w:t>dotowanego z budżetu Gminy Miasta Toruń.</w:t>
      </w:r>
      <w:r w:rsidRPr="00311DCB">
        <w:rPr>
          <w:rFonts w:cs="Calibri"/>
        </w:rPr>
        <w:t xml:space="preserve"> Modyfikowany był </w:t>
      </w:r>
      <w:r w:rsidRPr="00311DCB">
        <w:rPr>
          <w:rFonts w:cs="Calibri"/>
          <w:bCs/>
        </w:rPr>
        <w:t>sposób wdrażania działań, by nadal świadczyć pomoc torunianom, utrzymać zatrudnienie w ngo, a jednocześnie nie było problemów z rozliczeniem udzielonej dotacji</w:t>
      </w:r>
      <w:r w:rsidRPr="00311DCB">
        <w:rPr>
          <w:rFonts w:cs="Calibri"/>
        </w:rPr>
        <w:t xml:space="preserve">. </w:t>
      </w:r>
      <w:r w:rsidRPr="00311DCB">
        <w:rPr>
          <w:rFonts w:cs="Calibri"/>
          <w:bCs/>
        </w:rPr>
        <w:t xml:space="preserve">Dokonywane były zmiany w umowach dotacyjnych, </w:t>
      </w:r>
      <w:r w:rsidRPr="00311DCB">
        <w:rPr>
          <w:rFonts w:cs="Calibri"/>
        </w:rPr>
        <w:t>elastyczne i dostosowane do konkretnych działań podejście do zmian dotyczących sposobu realizacji zadania, zmian harmonogramu i</w:t>
      </w:r>
      <w:r w:rsidR="00EE07CD">
        <w:rPr>
          <w:rFonts w:cs="Calibri"/>
        </w:rPr>
        <w:t> </w:t>
      </w:r>
      <w:r w:rsidRPr="00311DCB">
        <w:rPr>
          <w:rFonts w:cs="Calibri"/>
        </w:rPr>
        <w:t xml:space="preserve">kosztorysu wynikających ze szczególnej sytuacji związanej z </w:t>
      </w:r>
      <w:r w:rsidRPr="00DF35D4">
        <w:rPr>
          <w:rFonts w:cs="Calibri"/>
        </w:rPr>
        <w:t>sytuacją epidemiologiczną związaną z</w:t>
      </w:r>
      <w:r w:rsidR="00EE07CD">
        <w:rPr>
          <w:rFonts w:cs="Calibri"/>
        </w:rPr>
        <w:t> </w:t>
      </w:r>
      <w:r w:rsidRPr="00DF35D4">
        <w:rPr>
          <w:rFonts w:cs="Calibri"/>
        </w:rPr>
        <w:t xml:space="preserve">rozprzestrzenianiem się wirusa SARS-CoV-2. </w:t>
      </w:r>
      <w:r w:rsidRPr="00DF35D4">
        <w:rPr>
          <w:rFonts w:cs="Calibri"/>
          <w:lang w:eastAsia="pl-PL"/>
        </w:rPr>
        <w:t>W takich przypadkach zawierane były aneksy do umów</w:t>
      </w:r>
      <w:r w:rsidR="00DF35D4" w:rsidRPr="00DF35D4">
        <w:rPr>
          <w:rFonts w:cs="Calibri"/>
          <w:lang w:eastAsia="pl-PL"/>
        </w:rPr>
        <w:t xml:space="preserve"> dotacyjnych. Takich </w:t>
      </w:r>
      <w:r w:rsidR="00DF35D4">
        <w:rPr>
          <w:rFonts w:cs="Calibri"/>
          <w:lang w:eastAsia="pl-PL"/>
        </w:rPr>
        <w:t>aneksów zawarto łą</w:t>
      </w:r>
      <w:r w:rsidR="00DF35D4" w:rsidRPr="00DF35D4">
        <w:rPr>
          <w:rFonts w:cs="Calibri"/>
          <w:lang w:eastAsia="pl-PL"/>
        </w:rPr>
        <w:t xml:space="preserve">cznie 321. </w:t>
      </w:r>
      <w:r w:rsidRPr="00DF35D4">
        <w:rPr>
          <w:rFonts w:cs="Calibri"/>
          <w:lang w:eastAsia="pl-PL"/>
        </w:rPr>
        <w:t>Propozycje co do dalszych losów poszczególnych umów każdorazowo były na bieżąco konsultowane z</w:t>
      </w:r>
      <w:r w:rsidRPr="00311DCB">
        <w:rPr>
          <w:rFonts w:cs="Calibri"/>
          <w:lang w:eastAsia="pl-PL"/>
        </w:rPr>
        <w:t xml:space="preserve"> realizatorami zadań. </w:t>
      </w:r>
    </w:p>
    <w:p w:rsidR="00311DCB" w:rsidRDefault="00311DCB" w:rsidP="00072A96">
      <w:pPr>
        <w:numPr>
          <w:ilvl w:val="0"/>
          <w:numId w:val="105"/>
        </w:numPr>
        <w:spacing w:after="0" w:line="240" w:lineRule="auto"/>
        <w:jc w:val="both"/>
        <w:rPr>
          <w:rFonts w:cs="Calibri"/>
        </w:rPr>
      </w:pPr>
      <w:r>
        <w:rPr>
          <w:rFonts w:cs="Calibri"/>
          <w:lang w:eastAsia="pl-PL"/>
        </w:rPr>
        <w:t>R</w:t>
      </w:r>
      <w:r w:rsidRPr="00F03264">
        <w:rPr>
          <w:rFonts w:cs="Calibri"/>
          <w:lang w:eastAsia="pl-PL"/>
        </w:rPr>
        <w:t>ealizatorzy zadań powiadomieni zostali o możliwości przedłużenia terminu na złożenie sprawozdania z wykonania zleconego zadania publicznego oraz rozliczenia udzielonej dotacji na realizację zadania publicznego z pominięciem terminów wynikających z ustawy z dnia 27 sierpnia 2009 r. o finansach publicznych (zgodnie z art. 15zzl ustawy z dnia 2 marca 2020 r. o szczególnych rozwiązaniach związanych z zapobieganiem, przeciwdziałaniem i zwalczaniem COVID-19, innych chorób zakaźnych oraz wywołanych nimi sytuacji kryzysowych).</w:t>
      </w:r>
    </w:p>
    <w:p w:rsidR="00311DCB" w:rsidRPr="00F03264" w:rsidRDefault="00311DCB" w:rsidP="00072A96">
      <w:pPr>
        <w:numPr>
          <w:ilvl w:val="0"/>
          <w:numId w:val="105"/>
        </w:numPr>
        <w:spacing w:after="0" w:line="240" w:lineRule="auto"/>
        <w:jc w:val="both"/>
        <w:rPr>
          <w:rFonts w:cs="Calibri"/>
        </w:rPr>
      </w:pPr>
      <w:r w:rsidRPr="00F03264">
        <w:rPr>
          <w:rFonts w:cs="Calibri"/>
          <w:bCs/>
        </w:rPr>
        <w:t xml:space="preserve">Umożliwiono uruchomienie alternatywnych sposobów realizacji działań, tj. tam, gdzie było to możliwe </w:t>
      </w:r>
      <w:r w:rsidRPr="00F03264">
        <w:rPr>
          <w:rFonts w:cs="Calibri"/>
        </w:rPr>
        <w:t>wdrożono zdalne formy realizacji zadań publicznych.</w:t>
      </w:r>
    </w:p>
    <w:p w:rsidR="00311DCB" w:rsidRDefault="00311DCB" w:rsidP="00072A96">
      <w:pPr>
        <w:numPr>
          <w:ilvl w:val="0"/>
          <w:numId w:val="105"/>
        </w:numPr>
        <w:spacing w:after="0" w:line="240" w:lineRule="auto"/>
        <w:jc w:val="both"/>
        <w:rPr>
          <w:rFonts w:cs="Calibri"/>
        </w:rPr>
      </w:pPr>
      <w:r w:rsidRPr="00F03264">
        <w:rPr>
          <w:rFonts w:cs="Calibri"/>
        </w:rPr>
        <w:t>Wprowadzone zostały nowe formy wsparcia, dotąd niefunkcjonujące, jak s</w:t>
      </w:r>
      <w:r w:rsidRPr="00F03264">
        <w:rPr>
          <w:rStyle w:val="Pogrubienie"/>
          <w:rFonts w:cs="Calibri"/>
          <w:b w:val="0"/>
        </w:rPr>
        <w:t xml:space="preserve">pecjalny konkurs na propozycje artystycznych aktywności internetowych, tj. </w:t>
      </w:r>
      <w:r w:rsidRPr="00F03264">
        <w:rPr>
          <w:rFonts w:cs="Calibri"/>
        </w:rPr>
        <w:t xml:space="preserve">przedstawienie i zrealizowanie pomysłu na artystyczne działanie do przeprowadzenia w całości za pośrednictwem Internetu (koncert, warsztaty, „spotkanie z artystą”, wspólne czytanie, itp.). </w:t>
      </w:r>
    </w:p>
    <w:p w:rsidR="00311DCB" w:rsidRDefault="00311DCB" w:rsidP="00072A96">
      <w:pPr>
        <w:numPr>
          <w:ilvl w:val="0"/>
          <w:numId w:val="105"/>
        </w:numPr>
        <w:spacing w:after="0" w:line="240" w:lineRule="auto"/>
        <w:jc w:val="both"/>
        <w:rPr>
          <w:rStyle w:val="Pogrubienie"/>
          <w:rFonts w:cs="Calibri"/>
          <w:b w:val="0"/>
          <w:bCs w:val="0"/>
        </w:rPr>
      </w:pPr>
      <w:r w:rsidRPr="00F03264">
        <w:rPr>
          <w:rFonts w:cs="Calibri"/>
          <w:lang w:eastAsia="pl-PL"/>
        </w:rPr>
        <w:t>10 kwietnia 2020 r. wprowadzony został dodatkowy sposób składania dokumentów w otwartych konkursach ofert oraz naborach w trybie art.19a - na realizację zadań publicznych Gminy Miasta Toruń przez organizacje pozarządowe.</w:t>
      </w:r>
      <w:r w:rsidRPr="00F03264">
        <w:rPr>
          <w:rFonts w:cs="Calibri"/>
          <w:bCs/>
          <w:lang w:eastAsia="pl-PL"/>
        </w:rPr>
        <w:t xml:space="preserve"> Zmieniona</w:t>
      </w:r>
      <w:r w:rsidRPr="00F03264">
        <w:rPr>
          <w:rFonts w:cs="Calibri"/>
          <w:lang w:eastAsia="pl-PL"/>
        </w:rPr>
        <w:t xml:space="preserve"> - rozszerzona procedura - pozwoliła na dostarczenie przygotowanego kompletu dokumentów</w:t>
      </w:r>
      <w:r>
        <w:rPr>
          <w:rFonts w:cs="Calibri"/>
          <w:bCs/>
          <w:lang w:eastAsia="pl-PL"/>
        </w:rPr>
        <w:t xml:space="preserve"> także </w:t>
      </w:r>
      <w:r w:rsidRPr="00F03264">
        <w:rPr>
          <w:rFonts w:cs="Calibri"/>
          <w:bCs/>
          <w:lang w:eastAsia="pl-PL"/>
        </w:rPr>
        <w:t>za pomocą poczty elektronicznej</w:t>
      </w:r>
      <w:r w:rsidRPr="00F03264">
        <w:rPr>
          <w:rFonts w:cs="Calibri"/>
          <w:lang w:eastAsia="pl-PL"/>
        </w:rPr>
        <w:t xml:space="preserve"> lub platformy ePUAP.</w:t>
      </w:r>
      <w:r w:rsidRPr="00F03264">
        <w:rPr>
          <w:rFonts w:cs="Calibri"/>
          <w:bCs/>
        </w:rPr>
        <w:t xml:space="preserve"> </w:t>
      </w:r>
      <w:r w:rsidRPr="00F03264">
        <w:rPr>
          <w:rFonts w:cs="Calibri"/>
          <w:bCs/>
          <w:lang w:eastAsia="pl-PL"/>
        </w:rPr>
        <w:t xml:space="preserve">Ułatwiło to ngo przekazywanie dokumentów konkursowych w okresie zagrożenia epidemiologicznego. </w:t>
      </w:r>
      <w:r w:rsidRPr="00F03264">
        <w:rPr>
          <w:rFonts w:cs="Calibri"/>
          <w:lang w:eastAsia="pl-PL"/>
        </w:rPr>
        <w:t>Oferty te spełniły wymogi formalne w zakresie sposobu dostarczenia i będą procedowane tak, jakby były złożone w wersji papierowej, w zamkniętej i odpowiednio opisanej kopercie (</w:t>
      </w:r>
      <w:r w:rsidRPr="00F03264">
        <w:rPr>
          <w:rStyle w:val="Pogrubienie"/>
          <w:rFonts w:cs="Calibri"/>
          <w:b w:val="0"/>
        </w:rPr>
        <w:t xml:space="preserve">komunikat Prezydenta Miasta Torunia z dnia 10 Kwietnia </w:t>
      </w:r>
      <w:r>
        <w:rPr>
          <w:rStyle w:val="Pogrubienie"/>
          <w:rFonts w:cs="Calibri"/>
          <w:b w:val="0"/>
        </w:rPr>
        <w:br/>
      </w:r>
      <w:r w:rsidRPr="00F03264">
        <w:rPr>
          <w:rStyle w:val="Pogrubienie"/>
          <w:rFonts w:cs="Calibri"/>
          <w:b w:val="0"/>
        </w:rPr>
        <w:t>2020 r.).</w:t>
      </w:r>
    </w:p>
    <w:p w:rsidR="00311DCB" w:rsidRDefault="00311DCB" w:rsidP="00072A96">
      <w:pPr>
        <w:numPr>
          <w:ilvl w:val="0"/>
          <w:numId w:val="105"/>
        </w:numPr>
        <w:spacing w:after="0" w:line="240" w:lineRule="auto"/>
        <w:jc w:val="both"/>
        <w:rPr>
          <w:rStyle w:val="Pogrubienie"/>
          <w:rFonts w:cs="Calibri"/>
          <w:b w:val="0"/>
          <w:bCs w:val="0"/>
        </w:rPr>
      </w:pPr>
      <w:r w:rsidRPr="00F03264">
        <w:rPr>
          <w:rStyle w:val="Pogrubienie"/>
          <w:rFonts w:cs="Calibri"/>
          <w:b w:val="0"/>
        </w:rPr>
        <w:t xml:space="preserve">Na bieżąco przekazywane były informacje o możliwościach uzyskania dodatkowego wsparcia (poza budżetem Gminy Miasta Toruń). </w:t>
      </w:r>
    </w:p>
    <w:p w:rsidR="00311DCB" w:rsidRDefault="00311DCB" w:rsidP="00072A96">
      <w:pPr>
        <w:numPr>
          <w:ilvl w:val="0"/>
          <w:numId w:val="105"/>
        </w:numPr>
        <w:spacing w:after="0" w:line="240" w:lineRule="auto"/>
        <w:jc w:val="both"/>
        <w:rPr>
          <w:rFonts w:cs="Calibri"/>
        </w:rPr>
      </w:pPr>
      <w:r w:rsidRPr="00F03264">
        <w:rPr>
          <w:rFonts w:cs="Calibri"/>
        </w:rPr>
        <w:t xml:space="preserve">Zwiększono procentowy poziom dofinansowania </w:t>
      </w:r>
      <w:r w:rsidRPr="00F03264">
        <w:rPr>
          <w:rFonts w:cs="Calibri"/>
          <w:bCs/>
        </w:rPr>
        <w:t>i umożliwiono wykazanie tylko pozafinansowego wkładu własnego (osobowego i rzeczowego) p</w:t>
      </w:r>
      <w:r w:rsidRPr="00F03264">
        <w:rPr>
          <w:rFonts w:cs="Calibri"/>
        </w:rPr>
        <w:t>rzy zlecaniu w trybie pozakonkursowym (art. 19a ustawy o działalności pożytku publicznego i o wolontariacie) wykonania zadania organizacjom pozarządowym.</w:t>
      </w:r>
    </w:p>
    <w:p w:rsidR="00311DCB" w:rsidRPr="00F03264" w:rsidRDefault="00311DCB" w:rsidP="00072A96">
      <w:pPr>
        <w:numPr>
          <w:ilvl w:val="0"/>
          <w:numId w:val="105"/>
        </w:numPr>
        <w:spacing w:after="0" w:line="240" w:lineRule="auto"/>
        <w:jc w:val="both"/>
        <w:rPr>
          <w:rFonts w:cs="Calibri"/>
        </w:rPr>
      </w:pPr>
      <w:r w:rsidRPr="00F03264">
        <w:rPr>
          <w:rFonts w:cs="Calibri"/>
        </w:rPr>
        <w:t xml:space="preserve">Z uwagi na aktualną sytuację finansową (spadek przychodów z działalności statutowej) każda organizacja, podobnie jako przedsiębiorcy, miała możliwość zwrócić się do administratora lokalu </w:t>
      </w:r>
      <w:r w:rsidRPr="00F03264">
        <w:rPr>
          <w:rFonts w:cs="Calibri"/>
        </w:rPr>
        <w:br/>
        <w:t>z indywidualnym wnioskiem o:</w:t>
      </w:r>
    </w:p>
    <w:p w:rsidR="00311DCB" w:rsidRPr="00140D8B" w:rsidRDefault="00311DCB" w:rsidP="00072A96">
      <w:pPr>
        <w:numPr>
          <w:ilvl w:val="0"/>
          <w:numId w:val="106"/>
        </w:numPr>
        <w:spacing w:after="0" w:line="240" w:lineRule="auto"/>
        <w:jc w:val="both"/>
        <w:rPr>
          <w:rFonts w:cs="Calibri"/>
        </w:rPr>
      </w:pPr>
      <w:r w:rsidRPr="00140D8B">
        <w:rPr>
          <w:rFonts w:cs="Calibri"/>
        </w:rPr>
        <w:t>obniżenie czynszu,</w:t>
      </w:r>
    </w:p>
    <w:p w:rsidR="00311DCB" w:rsidRPr="00140D8B" w:rsidRDefault="00311DCB" w:rsidP="00072A96">
      <w:pPr>
        <w:numPr>
          <w:ilvl w:val="0"/>
          <w:numId w:val="106"/>
        </w:numPr>
        <w:spacing w:after="0" w:line="240" w:lineRule="auto"/>
        <w:jc w:val="both"/>
        <w:rPr>
          <w:rFonts w:cs="Calibri"/>
        </w:rPr>
      </w:pPr>
      <w:r w:rsidRPr="00140D8B">
        <w:rPr>
          <w:rFonts w:cs="Calibri"/>
        </w:rPr>
        <w:t>rozłożenie na raty tych opłat,</w:t>
      </w:r>
    </w:p>
    <w:p w:rsidR="00311DCB" w:rsidRPr="002D2892" w:rsidRDefault="00311DCB" w:rsidP="00072A96">
      <w:pPr>
        <w:numPr>
          <w:ilvl w:val="0"/>
          <w:numId w:val="106"/>
        </w:numPr>
        <w:spacing w:after="0" w:line="240" w:lineRule="auto"/>
        <w:jc w:val="both"/>
        <w:rPr>
          <w:rFonts w:cs="Calibri"/>
        </w:rPr>
      </w:pPr>
      <w:r w:rsidRPr="002D2892">
        <w:rPr>
          <w:rFonts w:cs="Calibri"/>
        </w:rPr>
        <w:t xml:space="preserve">przyznanie obniżki czynszu o 50% za miesiąc czerwiec i lipiec 2020 r. </w:t>
      </w:r>
      <w:r w:rsidRPr="002D2892">
        <w:rPr>
          <w:rFonts w:cs="Calibri"/>
          <w:i/>
          <w:iCs/>
        </w:rPr>
        <w:t>(podstawa prawna: Uchwała nr 391/20 Rady Miasta Torunia z dnia 14.05.2020 r. zmieniająca uchwałę w sprawie zasad wynajmowania lokali użytkowych, garaży, powierzchni pod reklamę oraz nieruchomości lub ich części stanowiących własność Gminy Miasta Toruń, którymi gospodaruje Zakład Gospodarki Mieszkaniowej w Toruniu)</w:t>
      </w:r>
      <w:r>
        <w:rPr>
          <w:rFonts w:cs="Calibri"/>
          <w:i/>
          <w:iCs/>
        </w:rPr>
        <w:t>.</w:t>
      </w:r>
    </w:p>
    <w:p w:rsidR="00311DCB" w:rsidRDefault="00311DCB" w:rsidP="00311DCB">
      <w:pPr>
        <w:pStyle w:val="Akapitzlist"/>
        <w:spacing w:after="0" w:line="240" w:lineRule="auto"/>
        <w:ind w:left="360"/>
        <w:contextualSpacing/>
        <w:jc w:val="both"/>
        <w:rPr>
          <w:rFonts w:cs="Calibri"/>
        </w:rPr>
      </w:pPr>
      <w:r w:rsidRPr="00D50E94">
        <w:rPr>
          <w:rFonts w:cs="Calibri"/>
          <w:bCs/>
        </w:rPr>
        <w:t xml:space="preserve">Wykaz organizacji - </w:t>
      </w:r>
      <w:r w:rsidRPr="00D50E94">
        <w:rPr>
          <w:rFonts w:cs="Calibri"/>
        </w:rPr>
        <w:t xml:space="preserve">najemców, którzy złożyli wnioski </w:t>
      </w:r>
      <w:r>
        <w:rPr>
          <w:rFonts w:cs="Calibri"/>
        </w:rPr>
        <w:t xml:space="preserve">i uzyskali </w:t>
      </w:r>
      <w:r w:rsidRPr="00D50E94">
        <w:rPr>
          <w:rFonts w:cs="Calibri"/>
        </w:rPr>
        <w:t xml:space="preserve">obniżkę stawki czynszu 50% w związku z pandemią uwzględniony został w kolejnej części sprawozdania „obniżki stawek czynszu </w:t>
      </w:r>
      <w:r w:rsidRPr="00D50E94">
        <w:rPr>
          <w:rFonts w:cs="Calibri"/>
        </w:rPr>
        <w:lastRenderedPageBreak/>
        <w:t>za lokale użytkowe, stanowiące własność Gminy Miasta Toruń, wynajmowane toruńskim organizacjom pozarządowym”.</w:t>
      </w:r>
    </w:p>
    <w:p w:rsidR="00DF35D4" w:rsidRDefault="00DF35D4" w:rsidP="00311DCB">
      <w:pPr>
        <w:pStyle w:val="Akapitzlist"/>
        <w:spacing w:after="0" w:line="240" w:lineRule="auto"/>
        <w:ind w:left="360"/>
        <w:contextualSpacing/>
        <w:jc w:val="both"/>
        <w:rPr>
          <w:rFonts w:cs="Calibri"/>
        </w:rPr>
      </w:pPr>
    </w:p>
    <w:p w:rsidR="00DF35D4" w:rsidRDefault="00DF35D4" w:rsidP="00311DCB">
      <w:pPr>
        <w:pStyle w:val="Akapitzlist"/>
        <w:spacing w:after="0" w:line="240" w:lineRule="auto"/>
        <w:ind w:left="360"/>
        <w:contextualSpacing/>
        <w:jc w:val="both"/>
        <w:rPr>
          <w:rFonts w:cs="Calibri"/>
        </w:rPr>
      </w:pPr>
    </w:p>
    <w:p w:rsidR="00311DCB" w:rsidRPr="00F03264" w:rsidRDefault="00311DCB" w:rsidP="00072A96">
      <w:pPr>
        <w:pStyle w:val="Akapitzlist"/>
        <w:numPr>
          <w:ilvl w:val="0"/>
          <w:numId w:val="107"/>
        </w:numPr>
        <w:spacing w:after="0" w:line="240" w:lineRule="auto"/>
        <w:contextualSpacing/>
        <w:jc w:val="both"/>
        <w:rPr>
          <w:rFonts w:cs="Calibri"/>
          <w:color w:val="000000"/>
          <w:lang w:eastAsia="pl-PL"/>
        </w:rPr>
      </w:pPr>
      <w:r w:rsidRPr="00F03264">
        <w:rPr>
          <w:rFonts w:cs="Calibri"/>
          <w:b/>
        </w:rPr>
        <w:t>30 organizacjom pozarządowym</w:t>
      </w:r>
      <w:r w:rsidRPr="00F03264">
        <w:rPr>
          <w:rFonts w:cs="Calibri"/>
        </w:rPr>
        <w:t xml:space="preserve"> udzielono wsparcia finansowego z Powiatowego Urzędu Pracy dla Miasta Torunia </w:t>
      </w:r>
      <w:r w:rsidRPr="00F03264">
        <w:rPr>
          <w:rFonts w:cs="Calibri"/>
          <w:b/>
        </w:rPr>
        <w:t>w formie dofinansowania do wynagrodzeń pracowników</w:t>
      </w:r>
      <w:r w:rsidRPr="00F03264">
        <w:rPr>
          <w:rFonts w:cs="Calibri"/>
        </w:rPr>
        <w:t xml:space="preserve"> ngo w łącznej wysokości </w:t>
      </w:r>
      <w:r w:rsidRPr="00F03264">
        <w:rPr>
          <w:rFonts w:cs="Calibri"/>
          <w:b/>
        </w:rPr>
        <w:t>665 462,46 zł</w:t>
      </w:r>
      <w:r w:rsidRPr="00F03264">
        <w:rPr>
          <w:rFonts w:cs="Calibri"/>
        </w:rPr>
        <w:t xml:space="preserve"> (organizacje ostatecznie wykorzystały kwotę w wysokości </w:t>
      </w:r>
      <w:r w:rsidRPr="00F03264">
        <w:rPr>
          <w:rFonts w:cs="Calibri"/>
          <w:b/>
        </w:rPr>
        <w:t>654 780,71</w:t>
      </w:r>
      <w:r w:rsidRPr="00F03264">
        <w:rPr>
          <w:rFonts w:cs="Calibri"/>
        </w:rPr>
        <w:t xml:space="preserve"> </w:t>
      </w:r>
      <w:r w:rsidRPr="00F03264">
        <w:rPr>
          <w:rFonts w:cs="Calibri"/>
          <w:b/>
          <w:bCs/>
          <w:color w:val="000000"/>
          <w:lang w:eastAsia="pl-PL"/>
        </w:rPr>
        <w:t>zł</w:t>
      </w:r>
      <w:r w:rsidRPr="00F03264">
        <w:rPr>
          <w:rFonts w:cs="Calibri"/>
          <w:bCs/>
          <w:color w:val="000000"/>
          <w:lang w:eastAsia="pl-PL"/>
        </w:rPr>
        <w:t>).</w:t>
      </w:r>
    </w:p>
    <w:p w:rsidR="00F03264" w:rsidRPr="00311DCB" w:rsidRDefault="00311DCB" w:rsidP="00072A96">
      <w:pPr>
        <w:pStyle w:val="Akapitzlist"/>
        <w:numPr>
          <w:ilvl w:val="0"/>
          <w:numId w:val="107"/>
        </w:numPr>
        <w:spacing w:after="0" w:line="240" w:lineRule="auto"/>
        <w:contextualSpacing/>
        <w:jc w:val="both"/>
        <w:rPr>
          <w:rFonts w:cs="Calibri"/>
          <w:color w:val="000000"/>
          <w:lang w:eastAsia="pl-PL"/>
        </w:rPr>
      </w:pPr>
      <w:r w:rsidRPr="00F03264">
        <w:rPr>
          <w:rFonts w:cs="Calibri"/>
          <w:b/>
        </w:rPr>
        <w:t xml:space="preserve">48 organizacji pozarządowych </w:t>
      </w:r>
      <w:r w:rsidRPr="00F03264">
        <w:rPr>
          <w:rFonts w:cs="Calibri"/>
        </w:rPr>
        <w:t>uzyskało wsparcie</w:t>
      </w:r>
      <w:r w:rsidRPr="00F03264">
        <w:rPr>
          <w:rFonts w:cs="Calibri"/>
          <w:b/>
        </w:rPr>
        <w:t xml:space="preserve"> </w:t>
      </w:r>
      <w:r w:rsidRPr="00F03264">
        <w:rPr>
          <w:rFonts w:cs="Calibri"/>
        </w:rPr>
        <w:t xml:space="preserve">z Powiatowego Urzędu Pracy dla Miasta Torunia w </w:t>
      </w:r>
      <w:r w:rsidRPr="00F03264">
        <w:rPr>
          <w:rFonts w:cs="Calibri"/>
          <w:b/>
        </w:rPr>
        <w:t>formie bezzwrotnej pożyczki</w:t>
      </w:r>
      <w:r w:rsidRPr="00F03264">
        <w:rPr>
          <w:rFonts w:cs="Calibri"/>
        </w:rPr>
        <w:t xml:space="preserve"> na prowadzenie działalności </w:t>
      </w:r>
      <w:r>
        <w:rPr>
          <w:rFonts w:cs="Calibri"/>
        </w:rPr>
        <w:t>na łączną kwotę w wysokoś</w:t>
      </w:r>
      <w:r w:rsidRPr="00F03264">
        <w:rPr>
          <w:rFonts w:cs="Calibri"/>
        </w:rPr>
        <w:t xml:space="preserve">ci </w:t>
      </w:r>
      <w:r>
        <w:rPr>
          <w:rFonts w:cs="Calibri"/>
          <w:b/>
          <w:color w:val="000000"/>
          <w:lang w:eastAsia="pl-PL"/>
        </w:rPr>
        <w:t xml:space="preserve">191 772 </w:t>
      </w:r>
      <w:r w:rsidRPr="00F03264">
        <w:rPr>
          <w:rFonts w:cs="Calibri"/>
          <w:b/>
          <w:color w:val="000000"/>
          <w:lang w:eastAsia="pl-PL"/>
        </w:rPr>
        <w:t>zł</w:t>
      </w:r>
      <w:r>
        <w:rPr>
          <w:rFonts w:cs="Calibri"/>
          <w:b/>
          <w:color w:val="000000"/>
          <w:lang w:eastAsia="pl-PL"/>
        </w:rPr>
        <w:t xml:space="preserve">. </w:t>
      </w:r>
    </w:p>
    <w:p w:rsidR="00140D8B" w:rsidRDefault="00140D8B" w:rsidP="00F03264">
      <w:pPr>
        <w:pStyle w:val="Akapitzlist"/>
        <w:spacing w:after="0" w:line="240" w:lineRule="auto"/>
        <w:ind w:left="0"/>
        <w:jc w:val="both"/>
        <w:rPr>
          <w:rFonts w:cs="Calibri"/>
        </w:rPr>
      </w:pPr>
    </w:p>
    <w:p w:rsidR="00F03264" w:rsidRPr="00140D8B" w:rsidRDefault="00F03264" w:rsidP="00F03264">
      <w:pPr>
        <w:pStyle w:val="Akapitzlist"/>
        <w:spacing w:after="0" w:line="240" w:lineRule="auto"/>
        <w:ind w:left="0"/>
        <w:jc w:val="both"/>
        <w:rPr>
          <w:rFonts w:cs="Calibri"/>
          <w:i/>
        </w:rPr>
      </w:pPr>
    </w:p>
    <w:p w:rsidR="00C47033" w:rsidRPr="00140D8B" w:rsidRDefault="00C47033" w:rsidP="00140D8B">
      <w:pPr>
        <w:numPr>
          <w:ilvl w:val="0"/>
          <w:numId w:val="1"/>
        </w:numPr>
        <w:spacing w:after="0" w:line="240" w:lineRule="auto"/>
        <w:jc w:val="both"/>
        <w:rPr>
          <w:rFonts w:cs="Calibri"/>
          <w:b/>
        </w:rPr>
      </w:pPr>
      <w:r w:rsidRPr="00140D8B">
        <w:rPr>
          <w:rFonts w:cs="Calibri"/>
          <w:b/>
        </w:rPr>
        <w:t>Obniżki stawek czynszu za lokale użytkowe, stanowiące własność Gminy Miasta Toruń, wynajmowane toruńskim organizacjom pozarządowym</w:t>
      </w:r>
    </w:p>
    <w:p w:rsidR="00C47033" w:rsidRPr="00140D8B" w:rsidRDefault="00C47033" w:rsidP="00C47033">
      <w:pPr>
        <w:spacing w:after="0" w:line="240" w:lineRule="auto"/>
        <w:jc w:val="both"/>
        <w:rPr>
          <w:rFonts w:cs="Calibri"/>
          <w:b/>
        </w:rPr>
      </w:pPr>
    </w:p>
    <w:p w:rsidR="00C47033" w:rsidRPr="00BA17CA" w:rsidRDefault="00C47033" w:rsidP="00C47033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eastAsia="Calibri" w:cs="Calibri"/>
          <w:b/>
          <w:lang w:eastAsia="pl-PL"/>
        </w:rPr>
      </w:pPr>
      <w:r w:rsidRPr="00BA17CA">
        <w:rPr>
          <w:rFonts w:eastAsia="Calibri" w:cs="Calibri"/>
          <w:b/>
          <w:bCs/>
          <w:lang w:eastAsia="pl-PL"/>
        </w:rPr>
        <w:t xml:space="preserve">Politykę lokalową na rzecz III sektora regulują następujące dokumenty: </w:t>
      </w:r>
    </w:p>
    <w:p w:rsidR="00BA17CA" w:rsidRPr="00BA17CA" w:rsidRDefault="00C47033" w:rsidP="00072A96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lang w:eastAsia="pl-PL"/>
        </w:rPr>
      </w:pPr>
      <w:r w:rsidRPr="00BA17CA">
        <w:rPr>
          <w:rFonts w:eastAsia="Calibri" w:cs="Calibri"/>
          <w:b/>
          <w:bCs/>
          <w:lang w:eastAsia="pl-PL"/>
        </w:rPr>
        <w:t>Program współpracy Gminy Miasta Toruń z organizacjami pozarządowymi w 20</w:t>
      </w:r>
      <w:r w:rsidR="00BA17CA" w:rsidRPr="00BA17CA">
        <w:rPr>
          <w:rFonts w:eastAsia="Calibri" w:cs="Calibri"/>
          <w:b/>
          <w:bCs/>
          <w:lang w:eastAsia="pl-PL"/>
        </w:rPr>
        <w:t xml:space="preserve">20 </w:t>
      </w:r>
      <w:r w:rsidRPr="00BA17CA">
        <w:rPr>
          <w:rFonts w:eastAsia="Calibri" w:cs="Calibri"/>
          <w:b/>
          <w:bCs/>
          <w:lang w:eastAsia="pl-PL"/>
        </w:rPr>
        <w:t>r.</w:t>
      </w:r>
      <w:r w:rsidRPr="00BA17CA">
        <w:rPr>
          <w:rFonts w:eastAsia="Calibri" w:cs="Calibri"/>
          <w:b/>
          <w:lang w:eastAsia="pl-PL"/>
        </w:rPr>
        <w:t xml:space="preserve">, </w:t>
      </w:r>
      <w:r w:rsidRPr="00BA17CA">
        <w:rPr>
          <w:rFonts w:eastAsia="Calibri" w:cs="Calibri"/>
          <w:lang w:eastAsia="pl-PL"/>
        </w:rPr>
        <w:t>stanowiący załącznik do uchwały nr</w:t>
      </w:r>
      <w:r w:rsidR="00BA17CA" w:rsidRPr="00BA17CA">
        <w:rPr>
          <w:rFonts w:eastAsia="Calibri" w:cs="Calibri"/>
          <w:lang w:eastAsia="pl-PL"/>
        </w:rPr>
        <w:t xml:space="preserve"> </w:t>
      </w:r>
      <w:r w:rsidR="00BA17CA" w:rsidRPr="00BA17CA">
        <w:rPr>
          <w:rFonts w:cs="Calibri"/>
        </w:rPr>
        <w:t>240/2019 Rady Miasta Torunia</w:t>
      </w:r>
      <w:r w:rsidR="00BA17CA" w:rsidRPr="00BA17CA">
        <w:rPr>
          <w:rFonts w:eastAsia="Calibri" w:cs="Calibri"/>
          <w:lang w:eastAsia="pl-PL"/>
        </w:rPr>
        <w:t xml:space="preserve"> </w:t>
      </w:r>
      <w:r w:rsidR="00BA17CA" w:rsidRPr="00BA17CA">
        <w:rPr>
          <w:rFonts w:cs="Calibri"/>
        </w:rPr>
        <w:t>z dnia 10 października</w:t>
      </w:r>
      <w:r w:rsidR="00BA17CA">
        <w:rPr>
          <w:rFonts w:cs="Calibri"/>
        </w:rPr>
        <w:t xml:space="preserve"> </w:t>
      </w:r>
      <w:r w:rsidR="00BA17CA" w:rsidRPr="00BA17CA">
        <w:rPr>
          <w:rFonts w:cs="Calibri"/>
        </w:rPr>
        <w:t xml:space="preserve">2019 </w:t>
      </w:r>
      <w:r w:rsidR="00BA17CA" w:rsidRPr="00BA17CA">
        <w:rPr>
          <w:rFonts w:cs="Calibri"/>
          <w:shd w:val="clear" w:color="auto" w:fill="FFFFFF"/>
        </w:rPr>
        <w:t xml:space="preserve">r. </w:t>
      </w:r>
      <w:r w:rsidR="00BA17CA">
        <w:rPr>
          <w:rFonts w:cs="Calibri"/>
          <w:lang w:eastAsia="pl-PL"/>
        </w:rPr>
        <w:t xml:space="preserve">w sprawie Programu współpracy </w:t>
      </w:r>
      <w:r w:rsidR="00BA17CA" w:rsidRPr="00BA17CA">
        <w:rPr>
          <w:rFonts w:cs="Calibri"/>
          <w:lang w:eastAsia="pl-PL"/>
        </w:rPr>
        <w:t>Gminy Miasta Toruń z organizacjami pozarządowymi w 2020 r.</w:t>
      </w:r>
    </w:p>
    <w:p w:rsidR="00C47033" w:rsidRPr="00BA17CA" w:rsidRDefault="00C47033" w:rsidP="00072A96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b/>
          <w:lang w:eastAsia="pl-PL"/>
        </w:rPr>
      </w:pPr>
      <w:r w:rsidRPr="00BA17CA">
        <w:rPr>
          <w:rFonts w:eastAsia="Calibri" w:cs="Calibri"/>
          <w:b/>
          <w:bCs/>
          <w:lang w:eastAsia="pl-PL"/>
        </w:rPr>
        <w:t xml:space="preserve">Zarządzenie nr 149 Prezydenta Miasta Torunia </w:t>
      </w:r>
      <w:r w:rsidRPr="00BA17CA">
        <w:rPr>
          <w:rFonts w:eastAsia="Calibri" w:cs="Calibri"/>
          <w:lang w:eastAsia="pl-PL"/>
        </w:rPr>
        <w:t>z dnia 8 czerwca 2017 r. w sprawie przyjęcia procedury postępowania dotyczącego wynajmu i użyczenia gminnych lokali użytkowych na rzecz organizacji pozarządowych w trybie bezprzetargowym</w:t>
      </w:r>
    </w:p>
    <w:p w:rsidR="00C47033" w:rsidRPr="00140D8B" w:rsidRDefault="00C47033" w:rsidP="00C47033">
      <w:pPr>
        <w:autoSpaceDE w:val="0"/>
        <w:autoSpaceDN w:val="0"/>
        <w:adjustRightInd w:val="0"/>
        <w:spacing w:after="0" w:line="240" w:lineRule="auto"/>
        <w:rPr>
          <w:rFonts w:eastAsia="Calibri" w:cs="Calibri"/>
          <w:lang w:eastAsia="pl-PL"/>
        </w:rPr>
      </w:pPr>
    </w:p>
    <w:p w:rsidR="00C47033" w:rsidRPr="00140D8B" w:rsidRDefault="00C47033" w:rsidP="00C4703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Calibri" w:cs="Calibri"/>
          <w:color w:val="000000"/>
          <w:lang w:eastAsia="pl-PL"/>
        </w:rPr>
      </w:pPr>
      <w:r w:rsidRPr="00140D8B">
        <w:rPr>
          <w:rFonts w:eastAsia="Calibri" w:cs="Calibri"/>
          <w:b/>
          <w:bCs/>
          <w:lang w:eastAsia="pl-PL"/>
        </w:rPr>
        <w:t>Wsparcie finansowe w formie obniżonych stawek czynszu za lokale użytkowane przez toruńskie organizacje pozarządowe, stanowiące własność Gminy Miasta Toruń regulują</w:t>
      </w:r>
      <w:r w:rsidRPr="00140D8B">
        <w:rPr>
          <w:rFonts w:eastAsia="Calibri" w:cs="Calibri"/>
          <w:b/>
          <w:bCs/>
          <w:color w:val="000000"/>
          <w:lang w:eastAsia="pl-PL"/>
        </w:rPr>
        <w:t xml:space="preserve"> następujące dokumenty: </w:t>
      </w:r>
    </w:p>
    <w:p w:rsidR="00C47033" w:rsidRPr="00140D8B" w:rsidRDefault="00C47033" w:rsidP="00072A96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140D8B">
        <w:rPr>
          <w:rFonts w:eastAsia="Calibri" w:cs="Calibri"/>
          <w:color w:val="000000"/>
          <w:lang w:eastAsia="pl-PL"/>
        </w:rPr>
        <w:t xml:space="preserve">lokale administrowane przez placówki oświatowe: </w:t>
      </w:r>
    </w:p>
    <w:p w:rsidR="00C47033" w:rsidRPr="00140D8B" w:rsidRDefault="00C47033" w:rsidP="00072A96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140D8B">
        <w:rPr>
          <w:rFonts w:eastAsia="Calibri" w:cs="Calibri"/>
          <w:b/>
          <w:bCs/>
          <w:color w:val="000000"/>
          <w:lang w:eastAsia="pl-PL"/>
        </w:rPr>
        <w:t xml:space="preserve">Uchwała Nr 896/2010 Rady Miasta Torunia </w:t>
      </w:r>
      <w:r w:rsidRPr="00140D8B">
        <w:rPr>
          <w:rFonts w:eastAsia="Calibri" w:cs="Calibri"/>
          <w:color w:val="000000"/>
          <w:lang w:eastAsia="pl-PL"/>
        </w:rPr>
        <w:t xml:space="preserve">z dnia z dnia 30 września 2010 r. w sprawie odstąpienia od obowiązku przetargowego trybu zawarcia umów najmu lub dzierżawy nieruchomości i stanowiących mienie Gminy Miasta Toruń; </w:t>
      </w:r>
    </w:p>
    <w:p w:rsidR="00C47033" w:rsidRPr="00140D8B" w:rsidRDefault="00C47033" w:rsidP="00072A96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140D8B">
        <w:rPr>
          <w:rFonts w:eastAsia="Calibri" w:cs="Calibri"/>
          <w:b/>
          <w:bCs/>
          <w:color w:val="000000"/>
          <w:lang w:eastAsia="pl-PL"/>
        </w:rPr>
        <w:t xml:space="preserve">Uchwała Nr 920/2010 Rady Miasta Torunia </w:t>
      </w:r>
      <w:r w:rsidRPr="00140D8B">
        <w:rPr>
          <w:rFonts w:eastAsia="Calibri" w:cs="Calibri"/>
          <w:color w:val="000000"/>
          <w:lang w:eastAsia="pl-PL"/>
        </w:rPr>
        <w:t xml:space="preserve">z dnia 21 października 2010 r. w sprawie określenia zasad wydzierżawiania i wynajmowania nieruchomości, stanowiących mienie Gminy Miasta Toruń; </w:t>
      </w:r>
    </w:p>
    <w:p w:rsidR="00BA17CA" w:rsidRPr="00BA17CA" w:rsidRDefault="00C47033" w:rsidP="00072A96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140D8B">
        <w:rPr>
          <w:rFonts w:eastAsia="Calibri" w:cs="Calibri"/>
          <w:b/>
          <w:bCs/>
          <w:color w:val="000000"/>
          <w:lang w:eastAsia="pl-PL"/>
        </w:rPr>
        <w:t xml:space="preserve">Zarządzenie Nr 240 Prezydenta Miasta Torunia </w:t>
      </w:r>
      <w:r w:rsidRPr="00140D8B">
        <w:rPr>
          <w:rFonts w:eastAsia="Calibri" w:cs="Calibri"/>
          <w:color w:val="000000"/>
          <w:lang w:eastAsia="pl-PL"/>
        </w:rPr>
        <w:t xml:space="preserve">z dnia 20 lipca 2011 r. w sprawie ustalenia wysokości stawek czynszów za dzierżawę i najem lokali i budynków stanowiących mienie Gminy Miasta Toruń na rzecz organizacji oraz szkół wyższych </w:t>
      </w:r>
      <w:r w:rsidRPr="00140D8B">
        <w:rPr>
          <w:rFonts w:eastAsia="Calibri" w:cs="Calibri"/>
          <w:color w:val="000000"/>
          <w:lang w:eastAsia="pl-PL"/>
        </w:rPr>
        <w:br/>
        <w:t xml:space="preserve">oraz ich obniżek, zmienione Zarządzeniem Nr 454 Prezydenta Miasta Torunia z dnia </w:t>
      </w:r>
      <w:r w:rsidR="00BA17CA">
        <w:rPr>
          <w:rFonts w:eastAsia="Calibri" w:cs="Calibri"/>
          <w:color w:val="000000"/>
          <w:lang w:eastAsia="pl-PL"/>
        </w:rPr>
        <w:br/>
      </w:r>
      <w:r w:rsidRPr="00140D8B">
        <w:rPr>
          <w:rFonts w:eastAsia="Calibri" w:cs="Calibri"/>
          <w:color w:val="000000"/>
          <w:lang w:eastAsia="pl-PL"/>
        </w:rPr>
        <w:t xml:space="preserve">28 grudnia 2011 r.; </w:t>
      </w:r>
    </w:p>
    <w:p w:rsidR="00BA17CA" w:rsidRPr="00BA17CA" w:rsidRDefault="00C47033" w:rsidP="00072A96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140D8B">
        <w:rPr>
          <w:rFonts w:eastAsia="Calibri" w:cs="Calibri"/>
          <w:b/>
          <w:bCs/>
          <w:color w:val="000000"/>
          <w:lang w:eastAsia="pl-PL"/>
        </w:rPr>
        <w:t xml:space="preserve">Zarządzenie Nr 219 Prezydenta Miasta Torunia </w:t>
      </w:r>
      <w:r w:rsidRPr="00140D8B">
        <w:rPr>
          <w:rFonts w:eastAsia="Calibri" w:cs="Calibri"/>
          <w:color w:val="000000"/>
          <w:lang w:eastAsia="pl-PL"/>
        </w:rPr>
        <w:t>z dnia 27 czerwca 2018 r. w sprawie zasad udostępniania przez jednostki oświatowe nieruchomości oraz pomieszczeń, zmienione Zarządzeniem Nr 289 Prezydenta Miasta Torunia z dnia 22 sierpnia 2018 r., Zarządzeniem Nr 282 Prezydenta Miasta To</w:t>
      </w:r>
      <w:r w:rsidR="00BA17CA">
        <w:rPr>
          <w:rFonts w:eastAsia="Calibri" w:cs="Calibri"/>
          <w:color w:val="000000"/>
          <w:lang w:eastAsia="pl-PL"/>
        </w:rPr>
        <w:t xml:space="preserve">runia z dnia 4 września 2019 r., </w:t>
      </w:r>
      <w:r w:rsidRPr="00140D8B">
        <w:rPr>
          <w:rFonts w:eastAsia="Calibri" w:cs="Calibri"/>
          <w:color w:val="000000"/>
          <w:lang w:eastAsia="pl-PL"/>
        </w:rPr>
        <w:t>Zarządzeniem Nr 66 Prezydenta Miasta Torunia z dnia 22 kwietnia 2020 r.</w:t>
      </w:r>
      <w:r w:rsidR="00BA17CA">
        <w:rPr>
          <w:rFonts w:eastAsia="Calibri" w:cs="Calibri"/>
          <w:color w:val="000000"/>
          <w:lang w:eastAsia="pl-PL"/>
        </w:rPr>
        <w:t xml:space="preserve"> oraz </w:t>
      </w:r>
      <w:r w:rsidR="00BA17CA" w:rsidRPr="00140D8B">
        <w:rPr>
          <w:rFonts w:eastAsia="Calibri" w:cs="Calibri"/>
          <w:color w:val="000000"/>
          <w:lang w:eastAsia="pl-PL"/>
        </w:rPr>
        <w:t xml:space="preserve">Zarządzeniem Nr </w:t>
      </w:r>
      <w:r w:rsidR="00BA17CA">
        <w:rPr>
          <w:rFonts w:eastAsia="Calibri" w:cs="Calibri"/>
          <w:color w:val="000000"/>
          <w:lang w:eastAsia="pl-PL"/>
        </w:rPr>
        <w:t xml:space="preserve">270 </w:t>
      </w:r>
      <w:r w:rsidR="00BA17CA" w:rsidRPr="00140D8B">
        <w:rPr>
          <w:rFonts w:eastAsia="Calibri" w:cs="Calibri"/>
          <w:color w:val="000000"/>
          <w:lang w:eastAsia="pl-PL"/>
        </w:rPr>
        <w:t xml:space="preserve">Prezydenta Miasta Torunia z dnia 2 </w:t>
      </w:r>
      <w:r w:rsidR="00BA17CA">
        <w:rPr>
          <w:rFonts w:eastAsia="Calibri" w:cs="Calibri"/>
          <w:color w:val="000000"/>
          <w:lang w:eastAsia="pl-PL"/>
        </w:rPr>
        <w:t>grudnia</w:t>
      </w:r>
      <w:r w:rsidR="00BA17CA" w:rsidRPr="00140D8B">
        <w:rPr>
          <w:rFonts w:eastAsia="Calibri" w:cs="Calibri"/>
          <w:color w:val="000000"/>
          <w:lang w:eastAsia="pl-PL"/>
        </w:rPr>
        <w:t xml:space="preserve"> 2020 r.</w:t>
      </w:r>
    </w:p>
    <w:p w:rsidR="00C47033" w:rsidRPr="00140D8B" w:rsidRDefault="00C47033" w:rsidP="00C47033">
      <w:pPr>
        <w:autoSpaceDE w:val="0"/>
        <w:autoSpaceDN w:val="0"/>
        <w:adjustRightInd w:val="0"/>
        <w:spacing w:after="0" w:line="240" w:lineRule="auto"/>
        <w:rPr>
          <w:rFonts w:eastAsia="Calibri" w:cs="Calibri"/>
          <w:color w:val="000000"/>
          <w:lang w:eastAsia="pl-PL"/>
        </w:rPr>
      </w:pPr>
    </w:p>
    <w:p w:rsidR="00C47033" w:rsidRPr="00140D8B" w:rsidRDefault="00C47033" w:rsidP="00072A96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140D8B">
        <w:rPr>
          <w:rFonts w:eastAsia="Calibri" w:cs="Calibri"/>
          <w:color w:val="000000"/>
          <w:lang w:eastAsia="pl-PL"/>
        </w:rPr>
        <w:t xml:space="preserve">lokale administrowane przez Zakład Gospodarki Mieszkaniowej: </w:t>
      </w:r>
    </w:p>
    <w:p w:rsidR="00BA17CA" w:rsidRPr="00BA17CA" w:rsidRDefault="00C47033" w:rsidP="00072A96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140D8B">
        <w:rPr>
          <w:rFonts w:eastAsia="Calibri" w:cs="Calibri"/>
          <w:b/>
          <w:bCs/>
          <w:color w:val="000000"/>
          <w:lang w:eastAsia="pl-PL"/>
        </w:rPr>
        <w:t xml:space="preserve">Uchwała nr 414/2012 Rady Miasta Torunia </w:t>
      </w:r>
      <w:r w:rsidRPr="00140D8B">
        <w:rPr>
          <w:rFonts w:eastAsia="Calibri" w:cs="Calibri"/>
          <w:color w:val="000000"/>
          <w:lang w:eastAsia="pl-PL"/>
        </w:rPr>
        <w:t xml:space="preserve">z dnia 25 października 2012 r. w sprawie zasad wynajmowania lokali użytkowych garaży, powierzchni pod reklamę </w:t>
      </w:r>
      <w:r w:rsidRPr="00140D8B">
        <w:rPr>
          <w:rFonts w:eastAsia="Calibri" w:cs="Calibri"/>
          <w:color w:val="000000"/>
          <w:lang w:eastAsia="pl-PL"/>
        </w:rPr>
        <w:br/>
        <w:t xml:space="preserve">oraz nieruchomości lub ich części stanowiących własność Gminy Miasta Toruń, którymi gospodaruje Zakład Gospodarki Mieszkaniowej w Toruniu; zmieniona Uchwałą </w:t>
      </w:r>
      <w:r w:rsidRPr="00140D8B">
        <w:rPr>
          <w:rFonts w:eastAsia="Calibri" w:cs="Calibri"/>
          <w:color w:val="000000"/>
          <w:lang w:eastAsia="pl-PL"/>
        </w:rPr>
        <w:br/>
        <w:t xml:space="preserve">nr 845/2014 Rady Miasta Torunia z dnia 4 września 2014 r., Uchwałą nr 891/2014 </w:t>
      </w:r>
      <w:r w:rsidRPr="00140D8B">
        <w:rPr>
          <w:rFonts w:eastAsia="Calibri" w:cs="Calibri"/>
          <w:color w:val="000000"/>
          <w:lang w:eastAsia="pl-PL"/>
        </w:rPr>
        <w:br/>
      </w:r>
      <w:r w:rsidRPr="00140D8B">
        <w:rPr>
          <w:rFonts w:eastAsia="Calibri" w:cs="Calibri"/>
          <w:color w:val="000000"/>
          <w:lang w:eastAsia="pl-PL"/>
        </w:rPr>
        <w:lastRenderedPageBreak/>
        <w:t>Rady Miasta Torunia z dnia 23 października 2014 r., Uchwałą nr 281/2019 Rady Miasta Toru</w:t>
      </w:r>
      <w:r w:rsidR="00BA17CA">
        <w:rPr>
          <w:rFonts w:eastAsia="Calibri" w:cs="Calibri"/>
          <w:color w:val="000000"/>
          <w:lang w:eastAsia="pl-PL"/>
        </w:rPr>
        <w:t xml:space="preserve">nia z dnia 21 listopada 2019 r., </w:t>
      </w:r>
      <w:r w:rsidRPr="00140D8B">
        <w:rPr>
          <w:rFonts w:eastAsia="Calibri" w:cs="Calibri"/>
          <w:color w:val="000000"/>
          <w:lang w:eastAsia="pl-PL"/>
        </w:rPr>
        <w:t xml:space="preserve">Uchwałą nr 391/2020 Rady Miasta </w:t>
      </w:r>
      <w:r w:rsidR="00BA17CA">
        <w:rPr>
          <w:rFonts w:eastAsia="Calibri" w:cs="Calibri"/>
          <w:color w:val="000000"/>
          <w:lang w:eastAsia="pl-PL"/>
        </w:rPr>
        <w:t xml:space="preserve">Torunia </w:t>
      </w:r>
      <w:r w:rsidR="00BA17CA">
        <w:rPr>
          <w:rFonts w:eastAsia="Calibri" w:cs="Calibri"/>
          <w:color w:val="000000"/>
          <w:lang w:eastAsia="pl-PL"/>
        </w:rPr>
        <w:br/>
        <w:t xml:space="preserve">z dnia 14 maja 2020 r., </w:t>
      </w:r>
      <w:r w:rsidR="00BA17CA" w:rsidRPr="00140D8B">
        <w:rPr>
          <w:rFonts w:eastAsia="Calibri" w:cs="Calibri"/>
          <w:color w:val="000000"/>
          <w:lang w:eastAsia="pl-PL"/>
        </w:rPr>
        <w:t xml:space="preserve">Uchwałą nr </w:t>
      </w:r>
      <w:r w:rsidR="00BA17CA">
        <w:rPr>
          <w:rFonts w:eastAsia="Calibri" w:cs="Calibri"/>
          <w:color w:val="000000"/>
          <w:lang w:eastAsia="pl-PL"/>
        </w:rPr>
        <w:t>521</w:t>
      </w:r>
      <w:r w:rsidR="00BA17CA" w:rsidRPr="00140D8B">
        <w:rPr>
          <w:rFonts w:eastAsia="Calibri" w:cs="Calibri"/>
          <w:color w:val="000000"/>
          <w:lang w:eastAsia="pl-PL"/>
        </w:rPr>
        <w:t xml:space="preserve">/2020 Rady Miasta Torunia </w:t>
      </w:r>
      <w:r w:rsidR="00BA17CA" w:rsidRPr="00140D8B">
        <w:rPr>
          <w:rFonts w:eastAsia="Calibri" w:cs="Calibri"/>
          <w:color w:val="000000"/>
          <w:lang w:eastAsia="pl-PL"/>
        </w:rPr>
        <w:br/>
        <w:t xml:space="preserve">z dnia </w:t>
      </w:r>
      <w:r w:rsidR="00BA17CA">
        <w:rPr>
          <w:rFonts w:eastAsia="Calibri" w:cs="Calibri"/>
          <w:color w:val="000000"/>
          <w:lang w:eastAsia="pl-PL"/>
        </w:rPr>
        <w:t>19 listopada</w:t>
      </w:r>
      <w:r w:rsidR="00BA17CA" w:rsidRPr="00140D8B">
        <w:rPr>
          <w:rFonts w:eastAsia="Calibri" w:cs="Calibri"/>
          <w:color w:val="000000"/>
          <w:lang w:eastAsia="pl-PL"/>
        </w:rPr>
        <w:t xml:space="preserve"> 2020 r. </w:t>
      </w:r>
    </w:p>
    <w:p w:rsidR="00C47033" w:rsidRPr="00140D8B" w:rsidRDefault="00BA17CA" w:rsidP="00072A96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140D8B">
        <w:rPr>
          <w:rFonts w:eastAsia="Calibri" w:cs="Calibri"/>
          <w:b/>
          <w:bCs/>
          <w:color w:val="000000"/>
          <w:lang w:eastAsia="pl-PL"/>
        </w:rPr>
        <w:t xml:space="preserve">Zarządzenie Nr 15 Prezydenta Miasta Torunia </w:t>
      </w:r>
      <w:r w:rsidRPr="00140D8B">
        <w:rPr>
          <w:rFonts w:eastAsia="Calibri" w:cs="Calibri"/>
          <w:color w:val="000000"/>
          <w:lang w:eastAsia="pl-PL"/>
        </w:rPr>
        <w:t>z dnia 15 stycznia 2019 r. w sprawie ustalenia minimalnych stawek czynszu</w:t>
      </w:r>
      <w:r w:rsidRPr="00140D8B">
        <w:rPr>
          <w:rFonts w:eastAsia="Calibri" w:cs="Calibri"/>
          <w:i/>
          <w:iCs/>
          <w:color w:val="000000"/>
          <w:lang w:eastAsia="pl-PL"/>
        </w:rPr>
        <w:t xml:space="preserve"> </w:t>
      </w:r>
      <w:r w:rsidR="00FA315B">
        <w:rPr>
          <w:rFonts w:eastAsia="Calibri" w:cs="Calibri"/>
          <w:color w:val="000000"/>
          <w:lang w:eastAsia="pl-PL"/>
        </w:rPr>
        <w:t xml:space="preserve">za lokale użytkowe </w:t>
      </w:r>
      <w:r w:rsidR="00FA315B" w:rsidRPr="00140D8B">
        <w:rPr>
          <w:rFonts w:eastAsia="Calibri" w:cs="Calibri"/>
          <w:color w:val="000000"/>
          <w:lang w:eastAsia="pl-PL"/>
        </w:rPr>
        <w:t xml:space="preserve"> </w:t>
      </w:r>
      <w:r w:rsidRPr="00140D8B">
        <w:rPr>
          <w:rFonts w:eastAsia="Calibri" w:cs="Calibri"/>
          <w:i/>
          <w:iCs/>
          <w:color w:val="000000"/>
          <w:lang w:eastAsia="pl-PL"/>
        </w:rPr>
        <w:t xml:space="preserve">(stawki obowiązujące </w:t>
      </w:r>
      <w:r w:rsidR="00FA315B">
        <w:rPr>
          <w:rFonts w:eastAsia="Calibri" w:cs="Calibri"/>
          <w:i/>
          <w:iCs/>
          <w:color w:val="000000"/>
          <w:lang w:eastAsia="pl-PL"/>
        </w:rPr>
        <w:br/>
      </w:r>
      <w:r w:rsidRPr="00140D8B">
        <w:rPr>
          <w:rFonts w:eastAsia="Calibri" w:cs="Calibri"/>
          <w:i/>
          <w:iCs/>
          <w:color w:val="000000"/>
          <w:u w:val="single"/>
          <w:lang w:eastAsia="pl-PL"/>
        </w:rPr>
        <w:t>w m-cu styczniu 20</w:t>
      </w:r>
      <w:r>
        <w:rPr>
          <w:rFonts w:eastAsia="Calibri" w:cs="Calibri"/>
          <w:i/>
          <w:iCs/>
          <w:color w:val="000000"/>
          <w:u w:val="single"/>
          <w:lang w:eastAsia="pl-PL"/>
        </w:rPr>
        <w:t>20</w:t>
      </w:r>
      <w:r w:rsidRPr="00140D8B">
        <w:rPr>
          <w:rFonts w:eastAsia="Calibri" w:cs="Calibri"/>
          <w:i/>
          <w:iCs/>
          <w:color w:val="000000"/>
          <w:u w:val="single"/>
          <w:lang w:eastAsia="pl-PL"/>
        </w:rPr>
        <w:t xml:space="preserve"> r.</w:t>
      </w:r>
      <w:r w:rsidRPr="00140D8B">
        <w:rPr>
          <w:rFonts w:eastAsia="Calibri" w:cs="Calibri"/>
          <w:i/>
          <w:iCs/>
          <w:color w:val="000000"/>
          <w:lang w:eastAsia="pl-PL"/>
        </w:rPr>
        <w:t xml:space="preserve">) </w:t>
      </w:r>
      <w:r w:rsidRPr="00140D8B">
        <w:rPr>
          <w:rFonts w:eastAsia="Calibri" w:cs="Calibri"/>
          <w:color w:val="000000"/>
          <w:lang w:eastAsia="pl-PL"/>
        </w:rPr>
        <w:t xml:space="preserve">oraz </w:t>
      </w:r>
      <w:r w:rsidR="00FA315B" w:rsidRPr="00140D8B">
        <w:rPr>
          <w:rFonts w:eastAsia="Calibri" w:cs="Calibri"/>
          <w:b/>
          <w:bCs/>
          <w:color w:val="000000"/>
          <w:lang w:eastAsia="pl-PL"/>
        </w:rPr>
        <w:t xml:space="preserve">Zarządzenie Nr </w:t>
      </w:r>
      <w:r w:rsidR="00FA315B">
        <w:rPr>
          <w:rFonts w:eastAsia="Calibri" w:cs="Calibri"/>
          <w:b/>
          <w:bCs/>
          <w:color w:val="000000"/>
          <w:lang w:eastAsia="pl-PL"/>
        </w:rPr>
        <w:t xml:space="preserve">9 </w:t>
      </w:r>
      <w:r w:rsidR="00FA315B" w:rsidRPr="00140D8B">
        <w:rPr>
          <w:rFonts w:eastAsia="Calibri" w:cs="Calibri"/>
          <w:b/>
          <w:bCs/>
          <w:color w:val="000000"/>
          <w:lang w:eastAsia="pl-PL"/>
        </w:rPr>
        <w:t xml:space="preserve">Prezydenta Miasta Torunia </w:t>
      </w:r>
      <w:r w:rsidR="00FA315B" w:rsidRPr="00140D8B">
        <w:rPr>
          <w:rFonts w:eastAsia="Calibri" w:cs="Calibri"/>
          <w:color w:val="000000"/>
          <w:lang w:eastAsia="pl-PL"/>
        </w:rPr>
        <w:t xml:space="preserve">z dnia </w:t>
      </w:r>
      <w:r w:rsidR="00FA315B">
        <w:rPr>
          <w:rFonts w:eastAsia="Calibri" w:cs="Calibri"/>
          <w:color w:val="000000"/>
          <w:lang w:eastAsia="pl-PL"/>
        </w:rPr>
        <w:br/>
        <w:t>8</w:t>
      </w:r>
      <w:r w:rsidR="00FA315B" w:rsidRPr="00140D8B">
        <w:rPr>
          <w:rFonts w:eastAsia="Calibri" w:cs="Calibri"/>
          <w:color w:val="000000"/>
          <w:lang w:eastAsia="pl-PL"/>
        </w:rPr>
        <w:t xml:space="preserve"> stycznia 20</w:t>
      </w:r>
      <w:r w:rsidR="00FA315B">
        <w:rPr>
          <w:rFonts w:eastAsia="Calibri" w:cs="Calibri"/>
          <w:color w:val="000000"/>
          <w:lang w:eastAsia="pl-PL"/>
        </w:rPr>
        <w:t>20</w:t>
      </w:r>
      <w:r w:rsidR="00FA315B" w:rsidRPr="00140D8B">
        <w:rPr>
          <w:rFonts w:eastAsia="Calibri" w:cs="Calibri"/>
          <w:color w:val="000000"/>
          <w:lang w:eastAsia="pl-PL"/>
        </w:rPr>
        <w:t xml:space="preserve"> r. w sprawie ustalenia minimalnych stawek czynszu</w:t>
      </w:r>
      <w:r w:rsidR="00FA315B">
        <w:rPr>
          <w:rFonts w:eastAsia="Calibri" w:cs="Calibri"/>
          <w:color w:val="000000"/>
          <w:lang w:eastAsia="pl-PL"/>
        </w:rPr>
        <w:t xml:space="preserve"> za lokale użytkowe </w:t>
      </w:r>
      <w:r w:rsidR="00FA315B" w:rsidRPr="00140D8B">
        <w:rPr>
          <w:rFonts w:eastAsia="Calibri" w:cs="Calibri"/>
          <w:color w:val="000000"/>
          <w:lang w:eastAsia="pl-PL"/>
        </w:rPr>
        <w:t xml:space="preserve"> </w:t>
      </w:r>
      <w:r w:rsidR="00FA315B" w:rsidRPr="00140D8B">
        <w:rPr>
          <w:rFonts w:eastAsia="Calibri" w:cs="Calibri"/>
          <w:i/>
          <w:iCs/>
          <w:color w:val="000000"/>
          <w:lang w:eastAsia="pl-PL"/>
        </w:rPr>
        <w:t>(</w:t>
      </w:r>
      <w:r w:rsidR="00FA315B" w:rsidRPr="00140D8B">
        <w:rPr>
          <w:rFonts w:eastAsia="Calibri" w:cs="Calibri"/>
          <w:i/>
          <w:iCs/>
          <w:color w:val="000000"/>
          <w:u w:val="single"/>
          <w:lang w:eastAsia="pl-PL"/>
        </w:rPr>
        <w:t xml:space="preserve">stawki obowiązujące </w:t>
      </w:r>
      <w:r w:rsidR="00FA315B">
        <w:rPr>
          <w:rFonts w:eastAsia="Calibri" w:cs="Calibri"/>
          <w:i/>
          <w:iCs/>
          <w:color w:val="000000"/>
          <w:u w:val="single"/>
          <w:lang w:eastAsia="pl-PL"/>
        </w:rPr>
        <w:t xml:space="preserve">od lutego do grudnia </w:t>
      </w:r>
      <w:r w:rsidRPr="00140D8B">
        <w:rPr>
          <w:rFonts w:eastAsia="Calibri" w:cs="Calibri"/>
          <w:i/>
          <w:iCs/>
          <w:color w:val="000000"/>
          <w:u w:val="single"/>
          <w:lang w:eastAsia="pl-PL"/>
        </w:rPr>
        <w:t>20</w:t>
      </w:r>
      <w:r w:rsidR="00FA315B">
        <w:rPr>
          <w:rFonts w:eastAsia="Calibri" w:cs="Calibri"/>
          <w:i/>
          <w:iCs/>
          <w:color w:val="000000"/>
          <w:u w:val="single"/>
          <w:lang w:eastAsia="pl-PL"/>
        </w:rPr>
        <w:t>20</w:t>
      </w:r>
      <w:r w:rsidRPr="00140D8B">
        <w:rPr>
          <w:rFonts w:eastAsia="Calibri" w:cs="Calibri"/>
          <w:i/>
          <w:iCs/>
          <w:color w:val="000000"/>
          <w:u w:val="single"/>
          <w:lang w:eastAsia="pl-PL"/>
        </w:rPr>
        <w:t xml:space="preserve"> r.) </w:t>
      </w:r>
    </w:p>
    <w:p w:rsidR="00C47033" w:rsidRPr="00140D8B" w:rsidRDefault="00C47033" w:rsidP="00C47033">
      <w:pPr>
        <w:spacing w:after="0"/>
        <w:ind w:left="360"/>
        <w:jc w:val="both"/>
        <w:rPr>
          <w:rFonts w:cs="Calibri"/>
          <w:b/>
        </w:rPr>
      </w:pPr>
    </w:p>
    <w:p w:rsidR="00C47033" w:rsidRPr="00140D8B" w:rsidRDefault="00C47033" w:rsidP="00C47033">
      <w:pPr>
        <w:spacing w:after="0"/>
        <w:ind w:left="360"/>
        <w:jc w:val="both"/>
        <w:rPr>
          <w:rFonts w:cs="Calibri"/>
          <w:b/>
        </w:rPr>
      </w:pPr>
      <w:r w:rsidRPr="00140D8B">
        <w:rPr>
          <w:rFonts w:cs="Calibri"/>
          <w:b/>
        </w:rPr>
        <w:t xml:space="preserve">Użytkowników lokali można pogrupować wg kategorii obniżek stawek czynszu w stosunku </w:t>
      </w:r>
      <w:r w:rsidRPr="00140D8B">
        <w:rPr>
          <w:rFonts w:cs="Calibri"/>
          <w:b/>
        </w:rPr>
        <w:br/>
        <w:t>do stawek tabelowych:</w:t>
      </w:r>
    </w:p>
    <w:p w:rsidR="00C47033" w:rsidRPr="00140D8B" w:rsidRDefault="00C47033" w:rsidP="00C47033">
      <w:pPr>
        <w:spacing w:after="0"/>
        <w:ind w:left="360"/>
        <w:jc w:val="both"/>
        <w:rPr>
          <w:rFonts w:cs="Calibri"/>
          <w:b/>
        </w:rPr>
      </w:pPr>
    </w:p>
    <w:p w:rsidR="00C47033" w:rsidRPr="00140D8B" w:rsidRDefault="00C47033" w:rsidP="00072A96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140D8B">
        <w:rPr>
          <w:rFonts w:eastAsia="Calibri" w:cs="Calibri"/>
          <w:color w:val="000000"/>
          <w:lang w:eastAsia="pl-PL"/>
        </w:rPr>
        <w:t xml:space="preserve">lokale administrowane przez ZGM: </w:t>
      </w:r>
    </w:p>
    <w:p w:rsidR="00C47033" w:rsidRPr="00140D8B" w:rsidRDefault="00C47033" w:rsidP="00C47033">
      <w:pPr>
        <w:autoSpaceDE w:val="0"/>
        <w:autoSpaceDN w:val="0"/>
        <w:adjustRightInd w:val="0"/>
        <w:spacing w:after="0" w:line="240" w:lineRule="auto"/>
        <w:ind w:left="324"/>
        <w:rPr>
          <w:rFonts w:eastAsia="Calibri" w:cs="Calibri"/>
          <w:color w:val="000000"/>
          <w:lang w:eastAsia="pl-PL"/>
        </w:rPr>
      </w:pPr>
    </w:p>
    <w:p w:rsidR="00C47033" w:rsidRPr="00626D37" w:rsidRDefault="00C47033" w:rsidP="00C47033">
      <w:pPr>
        <w:autoSpaceDE w:val="0"/>
        <w:autoSpaceDN w:val="0"/>
        <w:adjustRightInd w:val="0"/>
        <w:spacing w:after="0" w:line="240" w:lineRule="auto"/>
        <w:ind w:left="324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b/>
          <w:bCs/>
          <w:color w:val="000000"/>
          <w:lang w:eastAsia="pl-PL"/>
        </w:rPr>
        <w:t xml:space="preserve">I kategoria - </w:t>
      </w:r>
      <w:r w:rsidRPr="00626D37">
        <w:rPr>
          <w:rFonts w:eastAsia="Calibri" w:cs="Calibri"/>
          <w:color w:val="000000"/>
          <w:lang w:eastAsia="pl-PL"/>
        </w:rPr>
        <w:t xml:space="preserve">organizacje objęte obniżoną stawką czynszu o </w:t>
      </w:r>
      <w:r w:rsidRPr="00626D37">
        <w:rPr>
          <w:rFonts w:eastAsia="Calibri" w:cs="Calibri"/>
          <w:b/>
          <w:bCs/>
          <w:color w:val="000000"/>
          <w:lang w:eastAsia="pl-PL"/>
        </w:rPr>
        <w:t xml:space="preserve">70% </w:t>
      </w:r>
      <w:r w:rsidRPr="00626D37">
        <w:rPr>
          <w:rFonts w:eastAsia="Calibri" w:cs="Calibri"/>
          <w:color w:val="000000"/>
          <w:lang w:eastAsia="pl-PL"/>
        </w:rPr>
        <w:t xml:space="preserve">w stosunku do tabelowej: </w:t>
      </w:r>
    </w:p>
    <w:p w:rsidR="00C47033" w:rsidRPr="00626D37" w:rsidRDefault="00C47033" w:rsidP="00C47033">
      <w:pPr>
        <w:autoSpaceDE w:val="0"/>
        <w:autoSpaceDN w:val="0"/>
        <w:adjustRightInd w:val="0"/>
        <w:spacing w:after="0" w:line="240" w:lineRule="auto"/>
        <w:ind w:left="684" w:hanging="360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b/>
          <w:bCs/>
          <w:color w:val="000000"/>
          <w:u w:val="single"/>
          <w:lang w:eastAsia="pl-PL"/>
        </w:rPr>
        <w:t>liczba podmiotów:</w:t>
      </w:r>
      <w:r w:rsidRPr="00626D37">
        <w:rPr>
          <w:rFonts w:eastAsia="Calibri" w:cs="Calibri"/>
          <w:b/>
          <w:bCs/>
          <w:color w:val="000000"/>
          <w:lang w:eastAsia="pl-PL"/>
        </w:rPr>
        <w:t xml:space="preserve"> </w:t>
      </w:r>
      <w:r w:rsidRPr="00D43F8C">
        <w:rPr>
          <w:rFonts w:eastAsia="Calibri" w:cs="Calibri"/>
          <w:b/>
          <w:bCs/>
          <w:color w:val="000000"/>
          <w:lang w:eastAsia="pl-PL"/>
        </w:rPr>
        <w:t xml:space="preserve">20 </w:t>
      </w:r>
      <w:r w:rsidRPr="00D43F8C">
        <w:rPr>
          <w:rFonts w:eastAsia="Calibri" w:cs="Calibri"/>
          <w:bCs/>
          <w:color w:val="000000"/>
          <w:lang w:eastAsia="pl-PL"/>
        </w:rPr>
        <w:t>(</w:t>
      </w:r>
      <w:r w:rsidR="00311DCB">
        <w:rPr>
          <w:rFonts w:eastAsia="Calibri" w:cs="Calibri"/>
          <w:bCs/>
          <w:color w:val="000000"/>
          <w:lang w:eastAsia="pl-PL"/>
        </w:rPr>
        <w:t xml:space="preserve">2019 r. – 20, </w:t>
      </w:r>
      <w:r w:rsidRPr="00D43F8C">
        <w:rPr>
          <w:rFonts w:eastAsia="Calibri" w:cs="Calibri"/>
          <w:bCs/>
          <w:color w:val="000000"/>
          <w:lang w:eastAsia="pl-PL"/>
        </w:rPr>
        <w:t xml:space="preserve">2018 r. </w:t>
      </w:r>
      <w:r>
        <w:rPr>
          <w:rFonts w:eastAsia="Calibri" w:cs="Calibri"/>
          <w:bCs/>
          <w:color w:val="000000"/>
          <w:lang w:eastAsia="pl-PL"/>
        </w:rPr>
        <w:t>–</w:t>
      </w:r>
      <w:r w:rsidRPr="00D43F8C">
        <w:rPr>
          <w:rFonts w:eastAsia="Calibri" w:cs="Calibri"/>
          <w:bCs/>
          <w:color w:val="000000"/>
          <w:lang w:eastAsia="pl-PL"/>
        </w:rPr>
        <w:t xml:space="preserve"> </w:t>
      </w:r>
      <w:r>
        <w:rPr>
          <w:rFonts w:eastAsia="Calibri" w:cs="Calibri"/>
          <w:bCs/>
          <w:color w:val="000000"/>
          <w:lang w:eastAsia="pl-PL"/>
        </w:rPr>
        <w:t xml:space="preserve">21, </w:t>
      </w:r>
      <w:r w:rsidRPr="00626D37">
        <w:rPr>
          <w:rFonts w:eastAsia="Calibri" w:cs="Calibri"/>
          <w:color w:val="000000"/>
          <w:lang w:eastAsia="pl-PL"/>
        </w:rPr>
        <w:t xml:space="preserve">2017 r. – 20, 2016 r. – 21, 2015 r. – 19) </w:t>
      </w:r>
    </w:p>
    <w:p w:rsidR="00C47033" w:rsidRPr="00626D37" w:rsidRDefault="00C47033" w:rsidP="00C47033">
      <w:pPr>
        <w:autoSpaceDE w:val="0"/>
        <w:autoSpaceDN w:val="0"/>
        <w:adjustRightInd w:val="0"/>
        <w:spacing w:after="0" w:line="240" w:lineRule="auto"/>
        <w:ind w:left="324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b/>
          <w:bCs/>
          <w:color w:val="000000"/>
          <w:u w:val="single"/>
          <w:lang w:eastAsia="pl-PL"/>
        </w:rPr>
        <w:t xml:space="preserve">liczba lokali: </w:t>
      </w:r>
      <w:r w:rsidR="00311DCB">
        <w:rPr>
          <w:rFonts w:eastAsia="Calibri" w:cs="Calibri"/>
          <w:b/>
          <w:bCs/>
          <w:color w:val="000000"/>
          <w:lang w:eastAsia="pl-PL"/>
        </w:rPr>
        <w:t>31</w:t>
      </w:r>
      <w:r w:rsidRPr="00626D37">
        <w:rPr>
          <w:rFonts w:eastAsia="Calibri" w:cs="Calibri"/>
          <w:b/>
          <w:bCs/>
          <w:color w:val="000000"/>
          <w:lang w:eastAsia="pl-PL"/>
        </w:rPr>
        <w:t xml:space="preserve"> </w:t>
      </w:r>
      <w:r w:rsidRPr="00626D37">
        <w:rPr>
          <w:rFonts w:eastAsia="Calibri" w:cs="Calibri"/>
          <w:color w:val="000000"/>
          <w:lang w:eastAsia="pl-PL"/>
        </w:rPr>
        <w:t>(</w:t>
      </w:r>
      <w:r w:rsidR="00311DCB">
        <w:rPr>
          <w:rFonts w:eastAsia="Calibri" w:cs="Calibri"/>
          <w:color w:val="000000"/>
          <w:lang w:eastAsia="pl-PL"/>
        </w:rPr>
        <w:t xml:space="preserve">2019 r. – 28, </w:t>
      </w:r>
      <w:r>
        <w:rPr>
          <w:rFonts w:eastAsia="Calibri" w:cs="Calibri"/>
          <w:color w:val="000000"/>
          <w:lang w:eastAsia="pl-PL"/>
        </w:rPr>
        <w:t xml:space="preserve">2018 r. – 28, </w:t>
      </w:r>
      <w:r w:rsidRPr="00626D37">
        <w:rPr>
          <w:rFonts w:eastAsia="Calibri" w:cs="Calibri"/>
          <w:color w:val="000000"/>
          <w:lang w:eastAsia="pl-PL"/>
        </w:rPr>
        <w:t xml:space="preserve">2017 r. – 25, 2016 r. – 25, 2015 r. – 24) </w:t>
      </w:r>
    </w:p>
    <w:p w:rsidR="00C47033" w:rsidRPr="00311DCB" w:rsidRDefault="00C47033" w:rsidP="00311DCB">
      <w:pPr>
        <w:autoSpaceDE w:val="0"/>
        <w:autoSpaceDN w:val="0"/>
        <w:adjustRightInd w:val="0"/>
        <w:spacing w:after="0" w:line="240" w:lineRule="auto"/>
        <w:ind w:left="324"/>
        <w:jc w:val="both"/>
        <w:rPr>
          <w:rFonts w:eastAsia="Calibri" w:cs="Calibri"/>
          <w:b/>
          <w:bCs/>
          <w:color w:val="000000"/>
          <w:lang w:eastAsia="pl-PL"/>
        </w:rPr>
      </w:pPr>
      <w:r w:rsidRPr="00626D37">
        <w:rPr>
          <w:rFonts w:eastAsia="Calibri" w:cs="Calibri"/>
          <w:b/>
          <w:bCs/>
          <w:color w:val="000000"/>
          <w:u w:val="single"/>
          <w:lang w:eastAsia="pl-PL"/>
        </w:rPr>
        <w:t xml:space="preserve">wysokość udzielonej </w:t>
      </w:r>
      <w:r w:rsidRPr="00311DCB">
        <w:rPr>
          <w:rFonts w:eastAsia="Calibri" w:cs="Calibri"/>
          <w:b/>
          <w:bCs/>
          <w:color w:val="000000"/>
          <w:u w:val="single"/>
          <w:lang w:eastAsia="pl-PL"/>
        </w:rPr>
        <w:t>obniżki</w:t>
      </w:r>
      <w:r w:rsidRPr="00311DCB">
        <w:rPr>
          <w:rFonts w:eastAsia="Calibri" w:cs="Calibri"/>
          <w:b/>
          <w:bCs/>
          <w:color w:val="000000"/>
          <w:lang w:eastAsia="pl-PL"/>
        </w:rPr>
        <w:t>:</w:t>
      </w:r>
      <w:r w:rsidR="00311DCB" w:rsidRPr="00311DCB">
        <w:rPr>
          <w:rFonts w:eastAsia="Calibri" w:cs="Calibri"/>
          <w:b/>
          <w:bCs/>
          <w:color w:val="000000"/>
          <w:lang w:eastAsia="pl-PL"/>
        </w:rPr>
        <w:t xml:space="preserve"> </w:t>
      </w:r>
      <w:r w:rsidR="00311DCB" w:rsidRPr="00311DCB">
        <w:rPr>
          <w:rFonts w:cs="Calibri"/>
          <w:b/>
          <w:lang w:eastAsia="pl-PL"/>
        </w:rPr>
        <w:t>340 807,86 zł</w:t>
      </w:r>
      <w:r w:rsidR="00311DCB">
        <w:rPr>
          <w:rFonts w:eastAsia="Calibri" w:cs="Calibri"/>
          <w:b/>
          <w:bCs/>
          <w:color w:val="000000"/>
          <w:lang w:eastAsia="pl-PL"/>
        </w:rPr>
        <w:t xml:space="preserve"> </w:t>
      </w:r>
      <w:r w:rsidRPr="00D43F8C">
        <w:rPr>
          <w:rFonts w:eastAsia="Calibri" w:cs="Calibri"/>
          <w:bCs/>
          <w:color w:val="000000"/>
          <w:lang w:eastAsia="pl-PL"/>
        </w:rPr>
        <w:t>(</w:t>
      </w:r>
      <w:r w:rsidR="00311DCB">
        <w:rPr>
          <w:rFonts w:eastAsia="Calibri" w:cs="Calibri"/>
          <w:bCs/>
          <w:color w:val="000000"/>
          <w:lang w:eastAsia="pl-PL"/>
        </w:rPr>
        <w:t>2019 r</w:t>
      </w:r>
      <w:r w:rsidR="00311DCB" w:rsidRPr="00311DCB">
        <w:rPr>
          <w:rFonts w:eastAsia="Calibri" w:cs="Calibri"/>
          <w:bCs/>
          <w:color w:val="000000"/>
          <w:lang w:eastAsia="pl-PL"/>
        </w:rPr>
        <w:t xml:space="preserve">. - </w:t>
      </w:r>
      <w:r w:rsidR="00311DCB" w:rsidRPr="00311DCB">
        <w:rPr>
          <w:rFonts w:cs="Calibri"/>
          <w:lang w:eastAsia="pl-PL"/>
        </w:rPr>
        <w:t>276 264,82 zł</w:t>
      </w:r>
      <w:r w:rsidR="00311DCB">
        <w:rPr>
          <w:rFonts w:eastAsia="Calibri" w:cs="Calibri"/>
          <w:bCs/>
          <w:color w:val="000000"/>
          <w:lang w:eastAsia="pl-PL"/>
        </w:rPr>
        <w:t xml:space="preserve">, </w:t>
      </w:r>
      <w:r w:rsidRPr="00311DCB">
        <w:rPr>
          <w:rFonts w:eastAsia="Calibri" w:cs="Calibri"/>
          <w:bCs/>
          <w:color w:val="000000"/>
          <w:lang w:eastAsia="pl-PL"/>
        </w:rPr>
        <w:t>2018 r. -</w:t>
      </w:r>
      <w:r w:rsidRPr="00D43F8C">
        <w:rPr>
          <w:rFonts w:eastAsia="Calibri" w:cs="Calibri"/>
          <w:bCs/>
          <w:color w:val="000000"/>
          <w:lang w:eastAsia="pl-PL"/>
        </w:rPr>
        <w:t xml:space="preserve"> </w:t>
      </w:r>
      <w:r>
        <w:rPr>
          <w:rFonts w:eastAsia="Calibri" w:cs="Calibri"/>
          <w:bCs/>
          <w:color w:val="000000"/>
          <w:lang w:eastAsia="pl-PL"/>
        </w:rPr>
        <w:t xml:space="preserve">320 317,62 zł, </w:t>
      </w:r>
      <w:r w:rsidR="00311DCB">
        <w:rPr>
          <w:rFonts w:eastAsia="Calibri" w:cs="Calibri"/>
          <w:bCs/>
          <w:color w:val="000000"/>
          <w:lang w:eastAsia="pl-PL"/>
        </w:rPr>
        <w:br/>
      </w:r>
      <w:r w:rsidRPr="00626D37">
        <w:rPr>
          <w:rFonts w:eastAsia="Calibri" w:cs="Calibri"/>
          <w:color w:val="000000"/>
          <w:lang w:eastAsia="pl-PL"/>
        </w:rPr>
        <w:t xml:space="preserve">2017 r. - 270 671,76 zł, 2016 r. - 264 897,14 zł, 2015 r. - 226 755,01 zł) </w:t>
      </w:r>
    </w:p>
    <w:p w:rsidR="00C47033" w:rsidRDefault="00C47033" w:rsidP="00C47033">
      <w:pPr>
        <w:autoSpaceDE w:val="0"/>
        <w:autoSpaceDN w:val="0"/>
        <w:adjustRightInd w:val="0"/>
        <w:spacing w:after="0" w:line="240" w:lineRule="auto"/>
        <w:ind w:left="324"/>
        <w:jc w:val="both"/>
        <w:rPr>
          <w:b/>
          <w:bCs/>
          <w:u w:val="single"/>
        </w:rPr>
      </w:pPr>
    </w:p>
    <w:p w:rsidR="00C47033" w:rsidRPr="00626D37" w:rsidRDefault="00C47033" w:rsidP="00C47033">
      <w:pPr>
        <w:autoSpaceDE w:val="0"/>
        <w:autoSpaceDN w:val="0"/>
        <w:adjustRightInd w:val="0"/>
        <w:spacing w:after="0" w:line="240" w:lineRule="auto"/>
        <w:ind w:left="324"/>
        <w:jc w:val="both"/>
        <w:rPr>
          <w:rFonts w:eastAsia="Calibri" w:cs="Calibri"/>
          <w:bCs/>
          <w:color w:val="000000"/>
          <w:lang w:eastAsia="pl-PL"/>
        </w:rPr>
      </w:pPr>
      <w:r>
        <w:rPr>
          <w:b/>
          <w:bCs/>
          <w:u w:val="single"/>
        </w:rPr>
        <w:t>Wykaz organizacji:</w:t>
      </w:r>
    </w:p>
    <w:p w:rsidR="00C47033" w:rsidRPr="00626D37" w:rsidRDefault="00C47033" w:rsidP="00072A96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Kujawsko-Pomorski Oddział Stowarzyszenia „Wspólnota Polska” - ul. Gagarina 34/36; </w:t>
      </w:r>
    </w:p>
    <w:p w:rsidR="00C47033" w:rsidRPr="00626D37" w:rsidRDefault="00C47033" w:rsidP="00072A96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Polskie Stowarzyszenie Diabetyków - ul. Jęczmienna 10 / ul. Sukiennicza 7; </w:t>
      </w:r>
    </w:p>
    <w:p w:rsidR="00C47033" w:rsidRPr="00626D37" w:rsidRDefault="00C47033" w:rsidP="00072A96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Fundacja na Rzecz Rozwoju Dzieci Niepełnosprawnych „Daj Szansę” - ul. Prosta 6; </w:t>
      </w:r>
    </w:p>
    <w:p w:rsidR="00C47033" w:rsidRPr="00626D37" w:rsidRDefault="00C47033" w:rsidP="00072A96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Towarzystwo „Powrót z U” - ul. Jęczmienna 10 / ul. Sukiennicza 7; </w:t>
      </w:r>
    </w:p>
    <w:p w:rsidR="00C47033" w:rsidRPr="00626D37" w:rsidRDefault="00C47033" w:rsidP="00072A96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Polski Komitet Pomocy Społecznej - ul. Mickiewicza 49-49a, ul. Fałata 35-57; </w:t>
      </w:r>
    </w:p>
    <w:p w:rsidR="00C47033" w:rsidRPr="00626D37" w:rsidRDefault="00C47033" w:rsidP="00072A96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Towarzystwo Profilaktyki i Przeciwdziałania Uzależnieniom - ul. Jęczmienna 10/ </w:t>
      </w:r>
      <w:r>
        <w:rPr>
          <w:rFonts w:eastAsia="Calibri" w:cs="Calibri"/>
          <w:color w:val="000000"/>
          <w:lang w:eastAsia="pl-PL"/>
        </w:rPr>
        <w:br/>
      </w:r>
      <w:r w:rsidRPr="00626D37">
        <w:rPr>
          <w:rFonts w:eastAsia="Calibri" w:cs="Calibri"/>
          <w:color w:val="000000"/>
          <w:lang w:eastAsia="pl-PL"/>
        </w:rPr>
        <w:t xml:space="preserve">ul. Sukiennicza 7; </w:t>
      </w:r>
    </w:p>
    <w:p w:rsidR="00C47033" w:rsidRPr="00626D37" w:rsidRDefault="00C47033" w:rsidP="00072A96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Polski Związek Niewidomych – ul. Okólna 169 (Zarząd Koła), ul. Mickiewicza 61 (Warsztaty Terapii Zajęciowej); </w:t>
      </w:r>
    </w:p>
    <w:p w:rsidR="00C47033" w:rsidRPr="00626D37" w:rsidRDefault="00C47033" w:rsidP="00072A96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Fundacja Polska Akcja Humanitarna - ul. Wita Stwosza 2; </w:t>
      </w:r>
    </w:p>
    <w:p w:rsidR="00C47033" w:rsidRPr="00626D37" w:rsidRDefault="00C47033" w:rsidP="00072A96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Toruńskie Stowarzyszenie Aktywności Społecznej - ul. Bydgoska 58; </w:t>
      </w:r>
    </w:p>
    <w:p w:rsidR="00C47033" w:rsidRPr="00626D37" w:rsidRDefault="00C47033" w:rsidP="00072A96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Stowarzyszenie Resocjalizacji Mateusz - ul. Kościuszki 77/79; </w:t>
      </w:r>
    </w:p>
    <w:p w:rsidR="00C47033" w:rsidRPr="00626D37" w:rsidRDefault="00C47033" w:rsidP="00072A96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>Dorotkowo – Fundacja na rzecz Doroty Targowskiej - ul. Szosa Chełmińska 254/258 (</w:t>
      </w:r>
      <w:r w:rsidR="00311DCB">
        <w:rPr>
          <w:rFonts w:eastAsia="Calibri" w:cs="Calibri"/>
          <w:color w:val="000000"/>
          <w:lang w:eastAsia="pl-PL"/>
        </w:rPr>
        <w:t>7</w:t>
      </w:r>
      <w:r w:rsidRPr="00D43F8C">
        <w:rPr>
          <w:rFonts w:eastAsia="Calibri" w:cs="Calibri"/>
          <w:color w:val="000000"/>
          <w:lang w:eastAsia="pl-PL"/>
        </w:rPr>
        <w:t xml:space="preserve"> </w:t>
      </w:r>
      <w:r w:rsidR="00311DCB">
        <w:rPr>
          <w:rFonts w:eastAsia="Calibri" w:cs="Calibri"/>
          <w:color w:val="000000"/>
          <w:lang w:eastAsia="pl-PL"/>
        </w:rPr>
        <w:t>lokali</w:t>
      </w:r>
      <w:r w:rsidRPr="00626D37">
        <w:rPr>
          <w:rFonts w:eastAsia="Calibri" w:cs="Calibri"/>
          <w:color w:val="000000"/>
          <w:lang w:eastAsia="pl-PL"/>
        </w:rPr>
        <w:t xml:space="preserve">); </w:t>
      </w:r>
    </w:p>
    <w:p w:rsidR="00C47033" w:rsidRPr="00626D37" w:rsidRDefault="00C47033" w:rsidP="00072A96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>Stowarzyszenie Dzieciom i Młodzieży Wędka - ul</w:t>
      </w:r>
      <w:r>
        <w:rPr>
          <w:rFonts w:eastAsia="Calibri" w:cs="Calibri"/>
          <w:color w:val="000000"/>
          <w:lang w:eastAsia="pl-PL"/>
        </w:rPr>
        <w:t>. Rolnicza, ul. Jęczmienna 10/</w:t>
      </w:r>
      <w:r>
        <w:rPr>
          <w:rFonts w:eastAsia="Calibri" w:cs="Calibri"/>
          <w:color w:val="000000"/>
          <w:lang w:eastAsia="pl-PL"/>
        </w:rPr>
        <w:br/>
      </w:r>
      <w:r w:rsidRPr="00626D37">
        <w:rPr>
          <w:rFonts w:eastAsia="Calibri" w:cs="Calibri"/>
          <w:color w:val="000000"/>
          <w:lang w:eastAsia="pl-PL"/>
        </w:rPr>
        <w:t xml:space="preserve">ul. Sukiennicza 7; </w:t>
      </w:r>
    </w:p>
    <w:p w:rsidR="00C47033" w:rsidRPr="00626D37" w:rsidRDefault="00C47033" w:rsidP="00072A96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>
        <w:rPr>
          <w:rFonts w:eastAsia="Calibri" w:cs="Calibri"/>
          <w:color w:val="000000"/>
          <w:lang w:eastAsia="pl-PL"/>
        </w:rPr>
        <w:t xml:space="preserve">Fundacja </w:t>
      </w:r>
      <w:r w:rsidRPr="00626D37">
        <w:rPr>
          <w:rFonts w:eastAsia="Calibri" w:cs="Calibri"/>
          <w:color w:val="000000"/>
          <w:lang w:eastAsia="pl-PL"/>
        </w:rPr>
        <w:t>Archipel</w:t>
      </w:r>
      <w:r w:rsidRPr="00D43F8C">
        <w:rPr>
          <w:rFonts w:eastAsia="Calibri" w:cs="Calibri"/>
          <w:color w:val="000000"/>
          <w:lang w:eastAsia="pl-PL"/>
        </w:rPr>
        <w:t>ag Inicjatyw - ul. Kopernika 22;</w:t>
      </w:r>
    </w:p>
    <w:p w:rsidR="00C47033" w:rsidRPr="00626D37" w:rsidRDefault="00C47033" w:rsidP="00072A96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Polski Związek Kombatantów - ul. Sz. Chełmińska 254/258; </w:t>
      </w:r>
    </w:p>
    <w:p w:rsidR="00C47033" w:rsidRPr="00626D37" w:rsidRDefault="00C47033" w:rsidP="00072A96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„Jestem” Stowarzyszenie Pomocy Dzieciom Niepełnosprawnym i Osobom Potrzebującym Wsparcia - ul. Fałata 98/102; </w:t>
      </w:r>
    </w:p>
    <w:p w:rsidR="00C47033" w:rsidRPr="00626D37" w:rsidRDefault="00C47033" w:rsidP="00072A96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Stowarzyszenie Serce za Serce - ul. Jęczmienna 16/ul. Prosta 11; </w:t>
      </w:r>
    </w:p>
    <w:p w:rsidR="00C47033" w:rsidRPr="00626D37" w:rsidRDefault="00C47033" w:rsidP="00072A96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„Razem w Drodze” Fundacji Pomocy Dzieciom, Młodzieży, Osobom Niepełnosprawnym oraz Potrzebującym Wsparcia – ul. 63. Pułku Piechoty 77; </w:t>
      </w:r>
    </w:p>
    <w:p w:rsidR="00C47033" w:rsidRPr="00626D37" w:rsidRDefault="00C47033" w:rsidP="00072A96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Fundacja na rzecz integracji międzypokoleniowej i dobrego życia seniorów „Łączymy Pokolenia” – ul. Piastowska 5; </w:t>
      </w:r>
    </w:p>
    <w:p w:rsidR="00C47033" w:rsidRDefault="00C47033" w:rsidP="00072A96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>Stowarzyszenie Nasz Podgórz -</w:t>
      </w:r>
      <w:r>
        <w:rPr>
          <w:rFonts w:eastAsia="Calibri" w:cs="Calibri"/>
          <w:color w:val="000000"/>
          <w:lang w:eastAsia="pl-PL"/>
        </w:rPr>
        <w:t xml:space="preserve"> ul. Poznańska 63/65 (3 lokale);</w:t>
      </w:r>
    </w:p>
    <w:p w:rsidR="00C47033" w:rsidRPr="00626D37" w:rsidRDefault="00C47033" w:rsidP="00072A96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>
        <w:rPr>
          <w:rFonts w:eastAsia="Calibri" w:cs="Calibri"/>
          <w:color w:val="000000"/>
          <w:lang w:eastAsia="pl-PL"/>
        </w:rPr>
        <w:t>Fundacja Bank Żywności – Wały gen. Sikorskiego 27/29 (fort B-65)</w:t>
      </w:r>
      <w:r w:rsidRPr="00626D37">
        <w:rPr>
          <w:rFonts w:eastAsia="Calibri" w:cs="Calibri"/>
          <w:color w:val="000000"/>
          <w:lang w:eastAsia="pl-PL"/>
        </w:rPr>
        <w:t xml:space="preserve"> </w:t>
      </w:r>
    </w:p>
    <w:p w:rsidR="00C47033" w:rsidRPr="00626D37" w:rsidRDefault="00C47033" w:rsidP="00C47033">
      <w:pPr>
        <w:autoSpaceDE w:val="0"/>
        <w:autoSpaceDN w:val="0"/>
        <w:adjustRightInd w:val="0"/>
        <w:spacing w:after="0" w:line="240" w:lineRule="auto"/>
        <w:ind w:left="324"/>
        <w:rPr>
          <w:rFonts w:eastAsia="Calibri" w:cs="Calibri"/>
          <w:color w:val="000000"/>
          <w:lang w:eastAsia="pl-PL"/>
        </w:rPr>
      </w:pPr>
    </w:p>
    <w:p w:rsidR="00C47033" w:rsidRPr="00626D37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b/>
          <w:bCs/>
          <w:color w:val="000000"/>
          <w:lang w:eastAsia="pl-PL"/>
        </w:rPr>
        <w:t xml:space="preserve">II kategoria - </w:t>
      </w:r>
      <w:r w:rsidRPr="00626D37">
        <w:rPr>
          <w:rFonts w:eastAsia="Calibri" w:cs="Calibri"/>
          <w:color w:val="000000"/>
          <w:lang w:eastAsia="pl-PL"/>
        </w:rPr>
        <w:t xml:space="preserve">organizacje objęte obniżoną stawką czynszu o </w:t>
      </w:r>
      <w:r w:rsidRPr="00626D37">
        <w:rPr>
          <w:rFonts w:eastAsia="Calibri" w:cs="Calibri"/>
          <w:b/>
          <w:bCs/>
          <w:color w:val="000000"/>
          <w:lang w:eastAsia="pl-PL"/>
        </w:rPr>
        <w:t xml:space="preserve">50% </w:t>
      </w:r>
      <w:r w:rsidRPr="00626D37">
        <w:rPr>
          <w:rFonts w:eastAsia="Calibri" w:cs="Calibri"/>
          <w:color w:val="000000"/>
          <w:lang w:eastAsia="pl-PL"/>
        </w:rPr>
        <w:t xml:space="preserve">w stosunku do tabelowej: </w:t>
      </w:r>
    </w:p>
    <w:p w:rsidR="00C47033" w:rsidRPr="00626D37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b/>
          <w:bCs/>
          <w:color w:val="000000"/>
          <w:u w:val="single"/>
          <w:lang w:eastAsia="pl-PL"/>
        </w:rPr>
        <w:t>liczba podmiotów:</w:t>
      </w:r>
      <w:r w:rsidRPr="00732C92">
        <w:rPr>
          <w:rFonts w:eastAsia="Calibri" w:cs="Calibri"/>
          <w:b/>
          <w:bCs/>
          <w:color w:val="000000"/>
          <w:lang w:eastAsia="pl-PL"/>
        </w:rPr>
        <w:t xml:space="preserve"> </w:t>
      </w:r>
      <w:r w:rsidR="00E260E1">
        <w:rPr>
          <w:rFonts w:eastAsia="Calibri" w:cs="Calibri"/>
          <w:b/>
          <w:bCs/>
          <w:color w:val="000000"/>
          <w:lang w:eastAsia="pl-PL"/>
        </w:rPr>
        <w:t xml:space="preserve">11 </w:t>
      </w:r>
      <w:r w:rsidRPr="00732C92">
        <w:rPr>
          <w:rFonts w:eastAsia="Calibri" w:cs="Calibri"/>
          <w:bCs/>
          <w:color w:val="000000"/>
          <w:lang w:eastAsia="pl-PL"/>
        </w:rPr>
        <w:t>(</w:t>
      </w:r>
      <w:r w:rsidR="00E260E1">
        <w:rPr>
          <w:rFonts w:eastAsia="Calibri" w:cs="Calibri"/>
          <w:bCs/>
          <w:color w:val="000000"/>
          <w:lang w:eastAsia="pl-PL"/>
        </w:rPr>
        <w:t>2019 r</w:t>
      </w:r>
      <w:r w:rsidR="00E260E1" w:rsidRPr="00E260E1">
        <w:rPr>
          <w:rFonts w:eastAsia="Calibri" w:cs="Calibri"/>
          <w:bCs/>
          <w:color w:val="000000"/>
          <w:lang w:eastAsia="pl-PL"/>
        </w:rPr>
        <w:t xml:space="preserve">. – 9, </w:t>
      </w:r>
      <w:r w:rsidRPr="00E260E1">
        <w:rPr>
          <w:rFonts w:eastAsia="Calibri" w:cs="Calibri"/>
          <w:bCs/>
          <w:color w:val="000000"/>
          <w:lang w:eastAsia="pl-PL"/>
        </w:rPr>
        <w:t>2018</w:t>
      </w:r>
      <w:r w:rsidRPr="00732C92">
        <w:rPr>
          <w:rFonts w:eastAsia="Calibri" w:cs="Calibri"/>
          <w:bCs/>
          <w:color w:val="000000"/>
          <w:lang w:eastAsia="pl-PL"/>
        </w:rPr>
        <w:t xml:space="preserve"> r. – 7, </w:t>
      </w:r>
      <w:r w:rsidRPr="00732C92">
        <w:rPr>
          <w:rFonts w:eastAsia="Calibri" w:cs="Calibri"/>
          <w:color w:val="000000"/>
          <w:lang w:eastAsia="pl-PL"/>
        </w:rPr>
        <w:t>2017 r. – 7</w:t>
      </w:r>
      <w:r w:rsidRPr="00626D37">
        <w:rPr>
          <w:rFonts w:eastAsia="Calibri" w:cs="Calibri"/>
          <w:color w:val="000000"/>
          <w:lang w:eastAsia="pl-PL"/>
        </w:rPr>
        <w:t xml:space="preserve">, 2016 r. – 7, 2015 r. – 7) </w:t>
      </w:r>
    </w:p>
    <w:p w:rsidR="00C47033" w:rsidRPr="00626D37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b/>
          <w:bCs/>
          <w:color w:val="000000"/>
          <w:u w:val="single"/>
          <w:lang w:eastAsia="pl-PL"/>
        </w:rPr>
        <w:t>liczba lokali:</w:t>
      </w:r>
      <w:r w:rsidRPr="00732C92">
        <w:rPr>
          <w:rFonts w:eastAsia="Calibri" w:cs="Calibri"/>
          <w:b/>
          <w:bCs/>
          <w:color w:val="000000"/>
          <w:lang w:eastAsia="pl-PL"/>
        </w:rPr>
        <w:t xml:space="preserve"> </w:t>
      </w:r>
      <w:r w:rsidR="00E260E1">
        <w:rPr>
          <w:rFonts w:eastAsia="Calibri" w:cs="Calibri"/>
          <w:b/>
          <w:bCs/>
          <w:color w:val="000000"/>
          <w:lang w:eastAsia="pl-PL"/>
        </w:rPr>
        <w:t xml:space="preserve">12 </w:t>
      </w:r>
      <w:r w:rsidRPr="00732C92">
        <w:rPr>
          <w:rFonts w:eastAsia="Calibri" w:cs="Calibri"/>
          <w:bCs/>
          <w:color w:val="000000"/>
          <w:lang w:eastAsia="pl-PL"/>
        </w:rPr>
        <w:t>(</w:t>
      </w:r>
      <w:r w:rsidR="00E260E1">
        <w:rPr>
          <w:rFonts w:eastAsia="Calibri" w:cs="Calibri"/>
          <w:bCs/>
          <w:color w:val="000000"/>
          <w:lang w:eastAsia="pl-PL"/>
        </w:rPr>
        <w:t>2019 r</w:t>
      </w:r>
      <w:r w:rsidR="00E260E1" w:rsidRPr="00E260E1">
        <w:rPr>
          <w:rFonts w:eastAsia="Calibri" w:cs="Calibri"/>
          <w:bCs/>
          <w:color w:val="000000"/>
          <w:lang w:eastAsia="pl-PL"/>
        </w:rPr>
        <w:t xml:space="preserve">. </w:t>
      </w:r>
      <w:r w:rsidR="00E260E1">
        <w:rPr>
          <w:rFonts w:eastAsia="Calibri" w:cs="Calibri"/>
          <w:bCs/>
          <w:color w:val="000000"/>
          <w:lang w:eastAsia="pl-PL"/>
        </w:rPr>
        <w:t>–</w:t>
      </w:r>
      <w:r w:rsidR="00E260E1" w:rsidRPr="00E260E1">
        <w:rPr>
          <w:rFonts w:eastAsia="Calibri" w:cs="Calibri"/>
          <w:bCs/>
          <w:color w:val="000000"/>
          <w:lang w:eastAsia="pl-PL"/>
        </w:rPr>
        <w:t xml:space="preserve"> 10</w:t>
      </w:r>
      <w:r w:rsidR="00E260E1">
        <w:rPr>
          <w:rFonts w:eastAsia="Calibri" w:cs="Calibri"/>
          <w:bCs/>
          <w:color w:val="000000"/>
          <w:lang w:eastAsia="pl-PL"/>
        </w:rPr>
        <w:t xml:space="preserve">, </w:t>
      </w:r>
      <w:r w:rsidRPr="00E260E1">
        <w:rPr>
          <w:rFonts w:eastAsia="Calibri" w:cs="Calibri"/>
          <w:bCs/>
          <w:color w:val="000000"/>
          <w:lang w:eastAsia="pl-PL"/>
        </w:rPr>
        <w:t>2018</w:t>
      </w:r>
      <w:r w:rsidRPr="00732C92">
        <w:rPr>
          <w:rFonts w:eastAsia="Calibri" w:cs="Calibri"/>
          <w:bCs/>
          <w:color w:val="000000"/>
          <w:lang w:eastAsia="pl-PL"/>
        </w:rPr>
        <w:t xml:space="preserve"> r. </w:t>
      </w:r>
      <w:r>
        <w:rPr>
          <w:rFonts w:eastAsia="Calibri" w:cs="Calibri"/>
          <w:bCs/>
          <w:color w:val="000000"/>
          <w:lang w:eastAsia="pl-PL"/>
        </w:rPr>
        <w:t>–</w:t>
      </w:r>
      <w:r w:rsidRPr="00732C92">
        <w:rPr>
          <w:rFonts w:eastAsia="Calibri" w:cs="Calibri"/>
          <w:bCs/>
          <w:color w:val="000000"/>
          <w:lang w:eastAsia="pl-PL"/>
        </w:rPr>
        <w:t xml:space="preserve"> 8, 2</w:t>
      </w:r>
      <w:r w:rsidRPr="00732C92">
        <w:rPr>
          <w:rFonts w:eastAsia="Calibri" w:cs="Calibri"/>
          <w:color w:val="000000"/>
          <w:lang w:eastAsia="pl-PL"/>
        </w:rPr>
        <w:t>017</w:t>
      </w:r>
      <w:r w:rsidRPr="00626D37">
        <w:rPr>
          <w:rFonts w:eastAsia="Calibri" w:cs="Calibri"/>
          <w:color w:val="000000"/>
          <w:lang w:eastAsia="pl-PL"/>
        </w:rPr>
        <w:t xml:space="preserve"> r. – 7, 2016 r. – 7, 2015 r. – 7) </w:t>
      </w:r>
    </w:p>
    <w:p w:rsidR="00C47033" w:rsidRPr="007D6BBB" w:rsidRDefault="00C47033" w:rsidP="007D6BBB">
      <w:pPr>
        <w:ind w:left="360"/>
        <w:jc w:val="both"/>
        <w:rPr>
          <w:rFonts w:ascii="Arial" w:hAnsi="Arial" w:cs="Arial"/>
          <w:sz w:val="20"/>
          <w:szCs w:val="20"/>
          <w:lang w:eastAsia="pl-PL"/>
        </w:rPr>
      </w:pPr>
      <w:r w:rsidRPr="00626D37">
        <w:rPr>
          <w:rFonts w:eastAsia="Calibri" w:cs="Calibri"/>
          <w:b/>
          <w:bCs/>
          <w:color w:val="000000"/>
          <w:u w:val="single"/>
          <w:lang w:eastAsia="pl-PL"/>
        </w:rPr>
        <w:lastRenderedPageBreak/>
        <w:t>wysokość udzielonej obniżki</w:t>
      </w:r>
      <w:r w:rsidRPr="00E260E1">
        <w:rPr>
          <w:rFonts w:eastAsia="Calibri" w:cs="Calibri"/>
          <w:b/>
          <w:bCs/>
          <w:color w:val="000000"/>
          <w:lang w:eastAsia="pl-PL"/>
        </w:rPr>
        <w:t xml:space="preserve">: </w:t>
      </w:r>
      <w:r w:rsidR="00E260E1" w:rsidRPr="00E260E1">
        <w:rPr>
          <w:rFonts w:cs="Calibri"/>
          <w:b/>
          <w:lang w:eastAsia="pl-PL"/>
        </w:rPr>
        <w:t>72 036,63 zł</w:t>
      </w:r>
      <w:r w:rsidRPr="00E260E1">
        <w:rPr>
          <w:rFonts w:eastAsia="Calibri" w:cs="Calibri"/>
          <w:b/>
          <w:bCs/>
          <w:color w:val="000000"/>
          <w:lang w:eastAsia="pl-PL"/>
        </w:rPr>
        <w:t xml:space="preserve"> </w:t>
      </w:r>
      <w:r w:rsidRPr="00E260E1">
        <w:rPr>
          <w:rFonts w:eastAsia="Calibri" w:cs="Calibri"/>
          <w:bCs/>
          <w:color w:val="000000"/>
          <w:lang w:eastAsia="pl-PL"/>
        </w:rPr>
        <w:t>(</w:t>
      </w:r>
      <w:r w:rsidR="00E260E1" w:rsidRPr="00E260E1">
        <w:rPr>
          <w:rFonts w:eastAsia="Calibri" w:cs="Calibri"/>
          <w:bCs/>
          <w:color w:val="000000"/>
          <w:lang w:eastAsia="pl-PL"/>
        </w:rPr>
        <w:t>2019</w:t>
      </w:r>
      <w:r w:rsidR="00E260E1">
        <w:rPr>
          <w:rFonts w:eastAsia="Calibri" w:cs="Calibri"/>
          <w:bCs/>
          <w:color w:val="000000"/>
          <w:lang w:eastAsia="pl-PL"/>
        </w:rPr>
        <w:t xml:space="preserve"> r</w:t>
      </w:r>
      <w:r w:rsidR="00E260E1" w:rsidRPr="00E260E1">
        <w:rPr>
          <w:rFonts w:eastAsia="Calibri" w:cs="Calibri"/>
          <w:bCs/>
          <w:color w:val="000000"/>
          <w:lang w:eastAsia="pl-PL"/>
        </w:rPr>
        <w:t xml:space="preserve">. - </w:t>
      </w:r>
      <w:r w:rsidR="00E260E1" w:rsidRPr="00E260E1">
        <w:rPr>
          <w:rFonts w:cs="Calibri"/>
          <w:lang w:eastAsia="pl-PL"/>
        </w:rPr>
        <w:t>43 047,48 zł</w:t>
      </w:r>
      <w:r w:rsidR="00E260E1">
        <w:rPr>
          <w:rFonts w:eastAsia="Calibri" w:cs="Calibri"/>
          <w:bCs/>
          <w:color w:val="000000"/>
          <w:lang w:eastAsia="pl-PL"/>
        </w:rPr>
        <w:t xml:space="preserve">, </w:t>
      </w:r>
      <w:r w:rsidRPr="00E260E1">
        <w:rPr>
          <w:rFonts w:eastAsia="Calibri" w:cs="Calibri"/>
          <w:bCs/>
          <w:color w:val="000000"/>
          <w:lang w:eastAsia="pl-PL"/>
        </w:rPr>
        <w:t>2018</w:t>
      </w:r>
      <w:r w:rsidRPr="00732C92">
        <w:rPr>
          <w:rFonts w:eastAsia="Calibri" w:cs="Calibri"/>
          <w:bCs/>
          <w:color w:val="000000"/>
          <w:lang w:eastAsia="pl-PL"/>
        </w:rPr>
        <w:t xml:space="preserve"> r. - </w:t>
      </w:r>
      <w:r>
        <w:rPr>
          <w:rFonts w:eastAsia="Calibri" w:cs="Calibri"/>
          <w:bCs/>
          <w:color w:val="000000"/>
          <w:lang w:eastAsia="pl-PL"/>
        </w:rPr>
        <w:t xml:space="preserve">35 818,37 zł, </w:t>
      </w:r>
      <w:r w:rsidRPr="00732C92">
        <w:rPr>
          <w:rFonts w:eastAsia="Calibri" w:cs="Calibri"/>
          <w:color w:val="000000"/>
          <w:lang w:eastAsia="pl-PL"/>
        </w:rPr>
        <w:t>2017 r. -</w:t>
      </w:r>
      <w:r w:rsidRPr="00626D37">
        <w:rPr>
          <w:rFonts w:eastAsia="Calibri" w:cs="Calibri"/>
          <w:color w:val="000000"/>
          <w:lang w:eastAsia="pl-PL"/>
        </w:rPr>
        <w:t xml:space="preserve"> 34 557,09 zł, 2016 r. - 31 042,01 zł, 2015 r. - 27 931,08 zł)</w:t>
      </w:r>
    </w:p>
    <w:p w:rsidR="00C47033" w:rsidRPr="00732C92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b/>
          <w:bCs/>
          <w:color w:val="000000"/>
          <w:lang w:eastAsia="pl-PL"/>
        </w:rPr>
      </w:pPr>
      <w:r>
        <w:rPr>
          <w:b/>
          <w:bCs/>
          <w:u w:val="single"/>
        </w:rPr>
        <w:t>Wykaz organizacji:</w:t>
      </w:r>
    </w:p>
    <w:p w:rsidR="00C47033" w:rsidRPr="00626D37" w:rsidRDefault="00C47033" w:rsidP="00072A96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Polskie Towarzystwo Miłośników Astronomii - ul. Kopernika 33; </w:t>
      </w:r>
    </w:p>
    <w:p w:rsidR="00C47033" w:rsidRPr="00626D37" w:rsidRDefault="00C47033" w:rsidP="00072A96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Kujawsko – Pomorski Okręgowy Związek Orientacji Sportowej - ul. Okólna 169; </w:t>
      </w:r>
    </w:p>
    <w:p w:rsidR="00C47033" w:rsidRPr="00626D37" w:rsidRDefault="00C47033" w:rsidP="00072A96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Toruńskie Stowarzyszenie Pomocy Szkole - ul. Jęczmienna 10/ul. Sukiennicza 7; </w:t>
      </w:r>
    </w:p>
    <w:p w:rsidR="00C47033" w:rsidRPr="00626D37" w:rsidRDefault="00C47033" w:rsidP="00072A96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>Fundacja Historii Polskiej Broni Pancernej – C-100 ul. Poznańska 213, C-97 Kluczyki</w:t>
      </w:r>
      <w:r>
        <w:rPr>
          <w:rFonts w:eastAsia="Calibri" w:cs="Calibri"/>
          <w:color w:val="000000"/>
          <w:lang w:eastAsia="pl-PL"/>
        </w:rPr>
        <w:t xml:space="preserve"> (2 lokale)</w:t>
      </w:r>
      <w:r w:rsidRPr="00626D37">
        <w:rPr>
          <w:rFonts w:eastAsia="Calibri" w:cs="Calibri"/>
          <w:color w:val="000000"/>
          <w:lang w:eastAsia="pl-PL"/>
        </w:rPr>
        <w:t xml:space="preserve">; </w:t>
      </w:r>
    </w:p>
    <w:p w:rsidR="00C47033" w:rsidRPr="00626D37" w:rsidRDefault="00C47033" w:rsidP="00072A96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>Stowarzyszenie „Towarzystwo Strzeleckie O</w:t>
      </w:r>
      <w:r>
        <w:rPr>
          <w:rFonts w:eastAsia="Calibri" w:cs="Calibri"/>
          <w:color w:val="000000"/>
          <w:lang w:eastAsia="pl-PL"/>
        </w:rPr>
        <w:t>lender Shooting Center” – C-102;</w:t>
      </w:r>
      <w:r>
        <w:rPr>
          <w:rFonts w:eastAsia="Calibri" w:cs="Calibri"/>
          <w:color w:val="000000"/>
          <w:lang w:eastAsia="pl-PL"/>
        </w:rPr>
        <w:br/>
      </w:r>
      <w:r w:rsidRPr="00626D37">
        <w:rPr>
          <w:rFonts w:eastAsia="Calibri" w:cs="Calibri"/>
          <w:color w:val="000000"/>
          <w:lang w:eastAsia="pl-PL"/>
        </w:rPr>
        <w:t xml:space="preserve">ul. Nieszawska 21; </w:t>
      </w:r>
    </w:p>
    <w:p w:rsidR="00C47033" w:rsidRDefault="00C47033" w:rsidP="00072A96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>Kościół Zielonoświątkowy Zbór w Toruniu – ul. Prosta 30/ul. Międzymur</w:t>
      </w:r>
      <w:r>
        <w:rPr>
          <w:rFonts w:eastAsia="Calibri" w:cs="Calibri"/>
          <w:color w:val="000000"/>
          <w:lang w:eastAsia="pl-PL"/>
        </w:rPr>
        <w:t>ze 11/9a;</w:t>
      </w:r>
    </w:p>
    <w:p w:rsidR="00C47033" w:rsidRDefault="00C47033" w:rsidP="00072A96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Calibri"/>
          <w:color w:val="000000"/>
          <w:lang w:eastAsia="pl-PL"/>
        </w:rPr>
      </w:pPr>
      <w:r w:rsidRPr="00732C92">
        <w:rPr>
          <w:rFonts w:eastAsia="Calibri" w:cs="Calibri"/>
          <w:color w:val="000000"/>
          <w:lang w:eastAsia="pl-PL"/>
        </w:rPr>
        <w:t>Fundacja Dies Mei – ul. Mickiewicza 49-49A nr 2;</w:t>
      </w:r>
    </w:p>
    <w:p w:rsidR="00C47033" w:rsidRDefault="00C47033" w:rsidP="00072A96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Calibri"/>
          <w:color w:val="000000"/>
          <w:lang w:eastAsia="pl-PL"/>
        </w:rPr>
      </w:pPr>
      <w:r w:rsidRPr="00732C92">
        <w:rPr>
          <w:rFonts w:eastAsia="Calibri" w:cs="Calibri"/>
          <w:color w:val="000000"/>
          <w:lang w:eastAsia="pl-PL"/>
        </w:rPr>
        <w:t>Stowarzyszenie Architektów Polskich - BULWAR FILADELFIJSKI 8 (Baszta  Gołębnik)</w:t>
      </w:r>
      <w:r w:rsidR="00E260E1">
        <w:rPr>
          <w:rFonts w:eastAsia="Calibri" w:cs="Calibri"/>
          <w:color w:val="000000"/>
          <w:lang w:eastAsia="pl-PL"/>
        </w:rPr>
        <w:t>;</w:t>
      </w:r>
    </w:p>
    <w:p w:rsidR="00E260E1" w:rsidRDefault="00E260E1" w:rsidP="00072A96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Calibri"/>
          <w:color w:val="000000"/>
          <w:lang w:eastAsia="pl-PL"/>
        </w:rPr>
      </w:pPr>
      <w:r w:rsidRPr="00E260E1">
        <w:rPr>
          <w:rFonts w:eastAsia="Calibri" w:cs="Calibri"/>
          <w:color w:val="000000"/>
          <w:lang w:eastAsia="pl-PL"/>
        </w:rPr>
        <w:t>Izba Przemysłowo-Handlowa</w:t>
      </w:r>
      <w:r>
        <w:rPr>
          <w:rFonts w:eastAsia="Calibri" w:cs="Calibri"/>
          <w:color w:val="000000"/>
          <w:lang w:eastAsia="pl-PL"/>
        </w:rPr>
        <w:t xml:space="preserve"> – ul. </w:t>
      </w:r>
      <w:r w:rsidRPr="00E260E1">
        <w:rPr>
          <w:rFonts w:eastAsia="Calibri" w:cs="Calibri"/>
          <w:color w:val="000000"/>
          <w:lang w:eastAsia="pl-PL"/>
        </w:rPr>
        <w:t>Skłodowskiej-Curie 41A</w:t>
      </w:r>
      <w:r>
        <w:rPr>
          <w:rFonts w:eastAsia="Calibri" w:cs="Calibri"/>
          <w:color w:val="000000"/>
          <w:lang w:eastAsia="pl-PL"/>
        </w:rPr>
        <w:t>;</w:t>
      </w:r>
    </w:p>
    <w:p w:rsidR="00E260E1" w:rsidRDefault="00E260E1" w:rsidP="00072A96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Calibri"/>
          <w:color w:val="000000"/>
          <w:lang w:eastAsia="pl-PL"/>
        </w:rPr>
      </w:pPr>
      <w:r w:rsidRPr="00E260E1">
        <w:rPr>
          <w:rFonts w:eastAsia="Calibri" w:cs="Calibri"/>
          <w:color w:val="000000"/>
          <w:lang w:eastAsia="pl-PL"/>
        </w:rPr>
        <w:t>Fundacja KŁOS</w:t>
      </w:r>
      <w:r>
        <w:rPr>
          <w:rFonts w:eastAsia="Calibri" w:cs="Calibri"/>
          <w:color w:val="000000"/>
          <w:lang w:eastAsia="pl-PL"/>
        </w:rPr>
        <w:t xml:space="preserve"> – ul. </w:t>
      </w:r>
      <w:r w:rsidRPr="00E260E1">
        <w:rPr>
          <w:rFonts w:eastAsia="Calibri" w:cs="Calibri"/>
          <w:color w:val="000000"/>
          <w:lang w:eastAsia="pl-PL"/>
        </w:rPr>
        <w:t>Lindego 12</w:t>
      </w:r>
      <w:r>
        <w:rPr>
          <w:rFonts w:eastAsia="Calibri" w:cs="Calibri"/>
          <w:color w:val="000000"/>
          <w:lang w:eastAsia="pl-PL"/>
        </w:rPr>
        <w:t>;</w:t>
      </w:r>
    </w:p>
    <w:p w:rsidR="00C47033" w:rsidRPr="00E260E1" w:rsidRDefault="00E260E1" w:rsidP="00072A96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Calibri"/>
          <w:color w:val="000000"/>
          <w:lang w:eastAsia="pl-PL"/>
        </w:rPr>
      </w:pPr>
      <w:r w:rsidRPr="00E260E1">
        <w:rPr>
          <w:rFonts w:eastAsia="Calibri" w:cs="Calibri"/>
          <w:color w:val="000000"/>
          <w:lang w:eastAsia="pl-PL"/>
        </w:rPr>
        <w:t>Polski Związek Filatelistów</w:t>
      </w:r>
      <w:r>
        <w:rPr>
          <w:rFonts w:eastAsia="Calibri" w:cs="Calibri"/>
          <w:color w:val="000000"/>
          <w:lang w:eastAsia="pl-PL"/>
        </w:rPr>
        <w:t xml:space="preserve"> - ul. </w:t>
      </w:r>
      <w:r w:rsidRPr="00E260E1">
        <w:rPr>
          <w:rFonts w:ascii="Arial" w:hAnsi="Arial" w:cs="Arial"/>
          <w:color w:val="000000"/>
          <w:sz w:val="18"/>
          <w:szCs w:val="18"/>
          <w:lang w:eastAsia="pl-PL"/>
        </w:rPr>
        <w:t>Kopernika 33</w:t>
      </w:r>
    </w:p>
    <w:p w:rsidR="00C47033" w:rsidRPr="00626D37" w:rsidRDefault="00C47033" w:rsidP="00C47033">
      <w:pPr>
        <w:autoSpaceDE w:val="0"/>
        <w:autoSpaceDN w:val="0"/>
        <w:adjustRightInd w:val="0"/>
        <w:spacing w:after="0" w:line="240" w:lineRule="auto"/>
        <w:rPr>
          <w:rFonts w:eastAsia="Calibri" w:cs="Calibri"/>
          <w:color w:val="000000"/>
          <w:lang w:eastAsia="pl-PL"/>
        </w:rPr>
      </w:pPr>
    </w:p>
    <w:p w:rsidR="00C47033" w:rsidRPr="00626D37" w:rsidRDefault="00C47033" w:rsidP="00C47033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b/>
          <w:bCs/>
          <w:color w:val="000000"/>
          <w:lang w:eastAsia="pl-PL"/>
        </w:rPr>
        <w:t xml:space="preserve">III kategoria - </w:t>
      </w:r>
      <w:r w:rsidRPr="00626D37">
        <w:rPr>
          <w:rFonts w:eastAsia="Calibri" w:cs="Calibri"/>
          <w:color w:val="000000"/>
          <w:lang w:eastAsia="pl-PL"/>
        </w:rPr>
        <w:t xml:space="preserve">organizacje objęte obniżoną stawką czynszu o </w:t>
      </w:r>
      <w:r w:rsidRPr="00626D37">
        <w:rPr>
          <w:rFonts w:eastAsia="Calibri" w:cs="Calibri"/>
          <w:b/>
          <w:bCs/>
          <w:color w:val="000000"/>
          <w:lang w:eastAsia="pl-PL"/>
        </w:rPr>
        <w:t xml:space="preserve">30% </w:t>
      </w:r>
      <w:r w:rsidRPr="00626D37">
        <w:rPr>
          <w:rFonts w:eastAsia="Calibri" w:cs="Calibri"/>
          <w:color w:val="000000"/>
          <w:lang w:eastAsia="pl-PL"/>
        </w:rPr>
        <w:t xml:space="preserve">w stosunku do tabelowej: </w:t>
      </w:r>
    </w:p>
    <w:p w:rsidR="00C47033" w:rsidRPr="00626D37" w:rsidRDefault="00C47033" w:rsidP="00C47033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b/>
          <w:bCs/>
          <w:color w:val="000000"/>
          <w:u w:val="single"/>
          <w:lang w:eastAsia="pl-PL"/>
        </w:rPr>
        <w:t xml:space="preserve">liczba podmiotów: </w:t>
      </w:r>
      <w:r w:rsidR="00E260E1" w:rsidRPr="00E260E1">
        <w:rPr>
          <w:rFonts w:eastAsia="Calibri" w:cs="Calibri"/>
          <w:b/>
          <w:bCs/>
          <w:color w:val="000000"/>
          <w:lang w:eastAsia="pl-PL"/>
        </w:rPr>
        <w:t xml:space="preserve">2 </w:t>
      </w:r>
      <w:r w:rsidRPr="00C62851">
        <w:rPr>
          <w:rFonts w:eastAsia="Calibri" w:cs="Calibri"/>
          <w:bCs/>
          <w:color w:val="000000"/>
          <w:lang w:eastAsia="pl-PL"/>
        </w:rPr>
        <w:t>(</w:t>
      </w:r>
      <w:r w:rsidR="00E260E1" w:rsidRPr="00E260E1">
        <w:rPr>
          <w:rFonts w:eastAsia="Calibri" w:cs="Calibri"/>
          <w:bCs/>
          <w:color w:val="000000"/>
          <w:lang w:eastAsia="pl-PL"/>
        </w:rPr>
        <w:t xml:space="preserve">2019 r. – 3, </w:t>
      </w:r>
      <w:r w:rsidRPr="00E260E1">
        <w:rPr>
          <w:rFonts w:eastAsia="Calibri" w:cs="Calibri"/>
          <w:bCs/>
          <w:color w:val="000000"/>
          <w:lang w:eastAsia="pl-PL"/>
        </w:rPr>
        <w:t>2018</w:t>
      </w:r>
      <w:r w:rsidRPr="00C62851">
        <w:rPr>
          <w:rFonts w:eastAsia="Calibri" w:cs="Calibri"/>
          <w:bCs/>
          <w:color w:val="000000"/>
          <w:lang w:eastAsia="pl-PL"/>
        </w:rPr>
        <w:t xml:space="preserve"> r.- 1, </w:t>
      </w:r>
      <w:r w:rsidRPr="00C62851">
        <w:rPr>
          <w:rFonts w:eastAsia="Calibri" w:cs="Calibri"/>
          <w:color w:val="000000"/>
          <w:lang w:eastAsia="pl-PL"/>
        </w:rPr>
        <w:t>2017 r. – 3</w:t>
      </w:r>
      <w:r w:rsidRPr="00626D37">
        <w:rPr>
          <w:rFonts w:eastAsia="Calibri" w:cs="Calibri"/>
          <w:color w:val="000000"/>
          <w:lang w:eastAsia="pl-PL"/>
        </w:rPr>
        <w:t xml:space="preserve">, 2016 r. - 3, 2015 r. – 2) </w:t>
      </w:r>
    </w:p>
    <w:p w:rsidR="00C47033" w:rsidRDefault="00C47033" w:rsidP="00C47033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b/>
          <w:bCs/>
          <w:color w:val="000000"/>
          <w:u w:val="single"/>
          <w:lang w:eastAsia="pl-PL"/>
        </w:rPr>
        <w:t xml:space="preserve">liczba lokali: </w:t>
      </w:r>
      <w:r>
        <w:rPr>
          <w:rFonts w:eastAsia="Calibri" w:cs="Calibri"/>
          <w:b/>
          <w:bCs/>
          <w:color w:val="000000"/>
          <w:lang w:eastAsia="pl-PL"/>
        </w:rPr>
        <w:t xml:space="preserve">2 </w:t>
      </w:r>
      <w:r w:rsidRPr="00626D37">
        <w:rPr>
          <w:rFonts w:eastAsia="Calibri" w:cs="Calibri"/>
          <w:color w:val="000000"/>
          <w:lang w:eastAsia="pl-PL"/>
        </w:rPr>
        <w:t>(</w:t>
      </w:r>
      <w:r w:rsidR="00E260E1">
        <w:rPr>
          <w:rFonts w:eastAsia="Calibri" w:cs="Calibri"/>
          <w:color w:val="000000"/>
          <w:lang w:eastAsia="pl-PL"/>
        </w:rPr>
        <w:t xml:space="preserve">2019 r. - 2, </w:t>
      </w:r>
      <w:r>
        <w:rPr>
          <w:rFonts w:eastAsia="Calibri" w:cs="Calibri"/>
          <w:color w:val="000000"/>
          <w:lang w:eastAsia="pl-PL"/>
        </w:rPr>
        <w:t xml:space="preserve">2018 r. – 1, </w:t>
      </w:r>
      <w:r w:rsidRPr="00626D37">
        <w:rPr>
          <w:rFonts w:eastAsia="Calibri" w:cs="Calibri"/>
          <w:color w:val="000000"/>
          <w:lang w:eastAsia="pl-PL"/>
        </w:rPr>
        <w:t>2017 r. – 4, 2016 r. – 3</w:t>
      </w:r>
      <w:r w:rsidRPr="00626D37">
        <w:rPr>
          <w:rFonts w:eastAsia="Calibri" w:cs="Calibri"/>
          <w:b/>
          <w:bCs/>
          <w:color w:val="000000"/>
          <w:lang w:eastAsia="pl-PL"/>
        </w:rPr>
        <w:t xml:space="preserve">, </w:t>
      </w:r>
      <w:r w:rsidRPr="00626D37">
        <w:rPr>
          <w:rFonts w:eastAsia="Calibri" w:cs="Calibri"/>
          <w:color w:val="000000"/>
          <w:lang w:eastAsia="pl-PL"/>
        </w:rPr>
        <w:t xml:space="preserve">2015 r. – 2) </w:t>
      </w:r>
    </w:p>
    <w:p w:rsidR="00C47033" w:rsidRPr="00E260E1" w:rsidRDefault="00C47033" w:rsidP="00E260E1">
      <w:pPr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eastAsia="Calibri" w:cs="Calibri"/>
          <w:bCs/>
          <w:color w:val="000000"/>
          <w:lang w:eastAsia="pl-PL"/>
        </w:rPr>
      </w:pPr>
      <w:r w:rsidRPr="00C62851">
        <w:rPr>
          <w:rFonts w:eastAsia="Calibri" w:cs="Calibri"/>
          <w:b/>
          <w:bCs/>
          <w:color w:val="000000"/>
          <w:lang w:eastAsia="pl-PL"/>
        </w:rPr>
        <w:t xml:space="preserve">  </w:t>
      </w:r>
      <w:r w:rsidRPr="00626D37">
        <w:rPr>
          <w:rFonts w:eastAsia="Calibri" w:cs="Calibri"/>
          <w:b/>
          <w:bCs/>
          <w:color w:val="000000"/>
          <w:u w:val="single"/>
          <w:lang w:eastAsia="pl-PL"/>
        </w:rPr>
        <w:t>wysokość udzielonej obniżki w 201</w:t>
      </w:r>
      <w:r>
        <w:rPr>
          <w:rFonts w:eastAsia="Calibri" w:cs="Calibri"/>
          <w:b/>
          <w:bCs/>
          <w:color w:val="000000"/>
          <w:u w:val="single"/>
          <w:lang w:eastAsia="pl-PL"/>
        </w:rPr>
        <w:t>9</w:t>
      </w:r>
      <w:r w:rsidRPr="00626D37">
        <w:rPr>
          <w:rFonts w:eastAsia="Calibri" w:cs="Calibri"/>
          <w:b/>
          <w:bCs/>
          <w:color w:val="000000"/>
          <w:u w:val="single"/>
          <w:lang w:eastAsia="pl-PL"/>
        </w:rPr>
        <w:t xml:space="preserve"> r</w:t>
      </w:r>
      <w:r w:rsidRPr="00E260E1">
        <w:rPr>
          <w:rFonts w:eastAsia="Calibri" w:cs="Calibri"/>
          <w:b/>
          <w:bCs/>
          <w:color w:val="000000"/>
          <w:lang w:eastAsia="pl-PL"/>
        </w:rPr>
        <w:t xml:space="preserve">.: </w:t>
      </w:r>
      <w:r w:rsidR="00E260E1" w:rsidRPr="00E260E1">
        <w:rPr>
          <w:rFonts w:cs="Calibri"/>
          <w:b/>
          <w:lang w:eastAsia="pl-PL"/>
        </w:rPr>
        <w:t>1 638,51 zł</w:t>
      </w:r>
      <w:r w:rsidR="00E260E1">
        <w:rPr>
          <w:rFonts w:eastAsia="Calibri" w:cs="Calibri"/>
          <w:b/>
          <w:bCs/>
          <w:color w:val="000000"/>
          <w:lang w:eastAsia="pl-PL"/>
        </w:rPr>
        <w:t xml:space="preserve"> </w:t>
      </w:r>
      <w:r w:rsidR="00E260E1" w:rsidRPr="00E260E1">
        <w:rPr>
          <w:rFonts w:eastAsia="Calibri" w:cs="Calibri"/>
          <w:bCs/>
          <w:color w:val="000000"/>
          <w:lang w:eastAsia="pl-PL"/>
        </w:rPr>
        <w:t xml:space="preserve">(2019 r. - </w:t>
      </w:r>
      <w:r w:rsidRPr="00E260E1">
        <w:rPr>
          <w:rFonts w:cs="Calibri"/>
          <w:lang w:eastAsia="pl-PL"/>
        </w:rPr>
        <w:t>1 124,81 zł</w:t>
      </w:r>
      <w:r w:rsidR="00E260E1" w:rsidRPr="00E260E1">
        <w:rPr>
          <w:rFonts w:eastAsia="Calibri" w:cs="Calibri"/>
          <w:color w:val="000000"/>
          <w:lang w:eastAsia="pl-PL"/>
        </w:rPr>
        <w:t xml:space="preserve">, </w:t>
      </w:r>
      <w:r w:rsidRPr="00E260E1">
        <w:rPr>
          <w:rFonts w:eastAsia="Calibri" w:cs="Calibri"/>
          <w:bCs/>
          <w:color w:val="000000"/>
          <w:lang w:eastAsia="pl-PL"/>
        </w:rPr>
        <w:t xml:space="preserve">2018 r. - 278,46 zł, </w:t>
      </w:r>
      <w:r w:rsidR="008A71CF">
        <w:rPr>
          <w:rFonts w:eastAsia="Calibri" w:cs="Calibri"/>
          <w:bCs/>
          <w:color w:val="000000"/>
          <w:lang w:eastAsia="pl-PL"/>
        </w:rPr>
        <w:br/>
      </w:r>
      <w:r w:rsidRPr="00E260E1">
        <w:rPr>
          <w:rFonts w:eastAsia="Calibri" w:cs="Calibri"/>
          <w:color w:val="000000"/>
          <w:lang w:eastAsia="pl-PL"/>
        </w:rPr>
        <w:t xml:space="preserve">2017 r. - 4 195,33 zł, 2016 r. - 1 098,85 zł, 2015 r. – 883,41 zł) </w:t>
      </w:r>
    </w:p>
    <w:p w:rsidR="00C47033" w:rsidRDefault="00C47033" w:rsidP="00C47033">
      <w:pPr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eastAsia="Calibri" w:cs="Calibri"/>
          <w:color w:val="000000"/>
          <w:lang w:eastAsia="pl-PL"/>
        </w:rPr>
      </w:pPr>
    </w:p>
    <w:p w:rsidR="00C47033" w:rsidRPr="00626D37" w:rsidRDefault="00C47033" w:rsidP="00C47033">
      <w:pPr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eastAsia="Calibri" w:cs="Calibri"/>
          <w:color w:val="000000"/>
          <w:lang w:eastAsia="pl-PL"/>
        </w:rPr>
      </w:pPr>
      <w:r>
        <w:rPr>
          <w:b/>
          <w:bCs/>
          <w:u w:val="single"/>
        </w:rPr>
        <w:t>Wykaz organizacji:</w:t>
      </w:r>
    </w:p>
    <w:p w:rsidR="00C47033" w:rsidRPr="00C62851" w:rsidRDefault="00C47033" w:rsidP="00072A96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644"/>
        <w:jc w:val="both"/>
        <w:rPr>
          <w:rFonts w:eastAsia="Calibri" w:cs="Calibri"/>
          <w:color w:val="000000"/>
          <w:lang w:eastAsia="pl-PL"/>
        </w:rPr>
      </w:pPr>
      <w:r w:rsidRPr="00C62851">
        <w:rPr>
          <w:rFonts w:eastAsia="Calibri" w:cs="Calibri"/>
          <w:color w:val="000000"/>
          <w:lang w:eastAsia="pl-PL"/>
        </w:rPr>
        <w:t>Klub Motocyklowy B-55 Toruń</w:t>
      </w:r>
      <w:r w:rsidRPr="00C62851">
        <w:t xml:space="preserve"> </w:t>
      </w:r>
      <w:r w:rsidRPr="00C62851">
        <w:rPr>
          <w:rFonts w:eastAsia="Calibri" w:cs="Calibri"/>
          <w:color w:val="000000"/>
          <w:lang w:eastAsia="pl-PL"/>
        </w:rPr>
        <w:t>Sz. Lubicka (fort B-55)</w:t>
      </w:r>
    </w:p>
    <w:p w:rsidR="00C47033" w:rsidRDefault="00C47033" w:rsidP="00072A96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644"/>
        <w:jc w:val="both"/>
        <w:rPr>
          <w:rFonts w:eastAsia="Calibri" w:cs="Calibri"/>
          <w:color w:val="000000"/>
          <w:lang w:eastAsia="pl-PL"/>
        </w:rPr>
      </w:pPr>
      <w:r w:rsidRPr="00C62851">
        <w:rPr>
          <w:rFonts w:eastAsia="Calibri" w:cs="Calibri"/>
          <w:color w:val="000000"/>
          <w:lang w:eastAsia="pl-PL"/>
        </w:rPr>
        <w:t>Stowarzyszenie Partnerstwo Społeczne CISTOR</w:t>
      </w:r>
      <w:r w:rsidRPr="00C62851">
        <w:t xml:space="preserve"> </w:t>
      </w:r>
      <w:r w:rsidRPr="00C62851">
        <w:rPr>
          <w:rFonts w:eastAsia="Calibri" w:cs="Calibri"/>
          <w:color w:val="000000"/>
          <w:lang w:eastAsia="pl-PL"/>
        </w:rPr>
        <w:t>Wyczółkowskiego 23</w:t>
      </w:r>
    </w:p>
    <w:p w:rsidR="00C47033" w:rsidRDefault="00C47033" w:rsidP="00C47033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</w:p>
    <w:p w:rsidR="00C47033" w:rsidRPr="00626D37" w:rsidRDefault="00C47033" w:rsidP="00C4703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b/>
          <w:bCs/>
          <w:color w:val="000000"/>
          <w:lang w:eastAsia="pl-PL"/>
        </w:rPr>
        <w:t xml:space="preserve">IV kategoria - </w:t>
      </w:r>
      <w:r w:rsidRPr="00626D37">
        <w:rPr>
          <w:rFonts w:eastAsia="Calibri" w:cs="Calibri"/>
          <w:color w:val="000000"/>
          <w:lang w:eastAsia="pl-PL"/>
        </w:rPr>
        <w:t xml:space="preserve">organizacje, które </w:t>
      </w:r>
      <w:r w:rsidRPr="00626D37">
        <w:rPr>
          <w:rFonts w:eastAsia="Calibri" w:cs="Calibri"/>
          <w:b/>
          <w:bCs/>
          <w:color w:val="000000"/>
          <w:lang w:eastAsia="pl-PL"/>
        </w:rPr>
        <w:t xml:space="preserve">decyzją Prezydenta Miasta Torunia </w:t>
      </w:r>
      <w:r w:rsidRPr="00626D37">
        <w:rPr>
          <w:rFonts w:eastAsia="Calibri" w:cs="Calibri"/>
          <w:color w:val="000000"/>
          <w:lang w:eastAsia="pl-PL"/>
        </w:rPr>
        <w:t xml:space="preserve">uzyskali większą obniżoną stawkę czynszu w stosunku do tabelowej: </w:t>
      </w:r>
    </w:p>
    <w:p w:rsidR="00C47033" w:rsidRPr="00626D37" w:rsidRDefault="00C47033" w:rsidP="00C47033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b/>
          <w:bCs/>
          <w:color w:val="000000"/>
          <w:u w:val="single"/>
          <w:lang w:eastAsia="pl-PL"/>
        </w:rPr>
        <w:t>liczba podmiotów</w:t>
      </w:r>
      <w:r w:rsidRPr="008A71CF">
        <w:rPr>
          <w:rFonts w:eastAsia="Calibri" w:cs="Calibri"/>
          <w:b/>
          <w:bCs/>
          <w:color w:val="000000"/>
          <w:lang w:eastAsia="pl-PL"/>
        </w:rPr>
        <w:t xml:space="preserve">: </w:t>
      </w:r>
      <w:r w:rsidR="008A71CF" w:rsidRPr="008A71CF">
        <w:rPr>
          <w:rFonts w:eastAsia="Calibri" w:cs="Calibri"/>
          <w:b/>
          <w:bCs/>
          <w:color w:val="000000"/>
          <w:lang w:eastAsia="pl-PL"/>
        </w:rPr>
        <w:t xml:space="preserve">15 </w:t>
      </w:r>
      <w:r w:rsidRPr="008A71CF">
        <w:rPr>
          <w:rFonts w:eastAsia="Calibri" w:cs="Calibri"/>
          <w:bCs/>
          <w:color w:val="000000"/>
          <w:lang w:eastAsia="pl-PL"/>
        </w:rPr>
        <w:t>(</w:t>
      </w:r>
      <w:r w:rsidR="008A71CF" w:rsidRPr="008A71CF">
        <w:rPr>
          <w:rFonts w:eastAsia="Calibri" w:cs="Calibri"/>
          <w:bCs/>
          <w:color w:val="000000"/>
          <w:lang w:eastAsia="pl-PL"/>
        </w:rPr>
        <w:t>2019</w:t>
      </w:r>
      <w:r w:rsidR="008A71CF">
        <w:rPr>
          <w:rFonts w:eastAsia="Calibri" w:cs="Calibri"/>
          <w:bCs/>
          <w:color w:val="000000"/>
          <w:lang w:eastAsia="pl-PL"/>
        </w:rPr>
        <w:t xml:space="preserve"> r. </w:t>
      </w:r>
      <w:r w:rsidR="008A71CF" w:rsidRPr="008A71CF">
        <w:rPr>
          <w:rFonts w:eastAsia="Calibri" w:cs="Calibri"/>
          <w:bCs/>
          <w:color w:val="000000"/>
          <w:lang w:eastAsia="pl-PL"/>
        </w:rPr>
        <w:t xml:space="preserve">– 17, </w:t>
      </w:r>
      <w:r w:rsidRPr="008A71CF">
        <w:rPr>
          <w:rFonts w:eastAsia="Calibri" w:cs="Calibri"/>
          <w:bCs/>
          <w:color w:val="000000"/>
          <w:lang w:eastAsia="pl-PL"/>
        </w:rPr>
        <w:t>2018</w:t>
      </w:r>
      <w:r w:rsidRPr="007D676D">
        <w:rPr>
          <w:rFonts w:eastAsia="Calibri" w:cs="Calibri"/>
          <w:bCs/>
          <w:color w:val="000000"/>
          <w:lang w:eastAsia="pl-PL"/>
        </w:rPr>
        <w:t xml:space="preserve"> r. – 16</w:t>
      </w:r>
      <w:r>
        <w:rPr>
          <w:rFonts w:eastAsia="Calibri" w:cs="Calibri"/>
          <w:bCs/>
          <w:color w:val="000000"/>
          <w:lang w:eastAsia="pl-PL"/>
        </w:rPr>
        <w:t xml:space="preserve">, </w:t>
      </w:r>
      <w:r w:rsidRPr="007D676D">
        <w:rPr>
          <w:rFonts w:eastAsia="Calibri" w:cs="Calibri"/>
          <w:color w:val="000000"/>
          <w:lang w:eastAsia="pl-PL"/>
        </w:rPr>
        <w:t>2017</w:t>
      </w:r>
      <w:r w:rsidRPr="00626D37">
        <w:rPr>
          <w:rFonts w:eastAsia="Calibri" w:cs="Calibri"/>
          <w:color w:val="000000"/>
          <w:lang w:eastAsia="pl-PL"/>
        </w:rPr>
        <w:t xml:space="preserve"> r. – 16, 2016 r. – 16, 2015 r. – 17) </w:t>
      </w:r>
    </w:p>
    <w:p w:rsidR="00C47033" w:rsidRPr="00626D37" w:rsidRDefault="00C47033" w:rsidP="00C47033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b/>
          <w:bCs/>
          <w:color w:val="000000"/>
          <w:u w:val="single"/>
          <w:lang w:eastAsia="pl-PL"/>
        </w:rPr>
        <w:t xml:space="preserve">liczba lokali: </w:t>
      </w:r>
      <w:r w:rsidRPr="008A71CF">
        <w:rPr>
          <w:rFonts w:eastAsia="Calibri" w:cs="Calibri"/>
          <w:b/>
          <w:bCs/>
          <w:color w:val="000000"/>
          <w:lang w:eastAsia="pl-PL"/>
        </w:rPr>
        <w:t>1</w:t>
      </w:r>
      <w:r w:rsidR="008A71CF" w:rsidRPr="008A71CF">
        <w:rPr>
          <w:rFonts w:eastAsia="Calibri" w:cs="Calibri"/>
          <w:b/>
          <w:bCs/>
          <w:color w:val="000000"/>
          <w:lang w:eastAsia="pl-PL"/>
        </w:rPr>
        <w:t xml:space="preserve">6 </w:t>
      </w:r>
      <w:r w:rsidRPr="008A71CF">
        <w:rPr>
          <w:rFonts w:eastAsia="Calibri" w:cs="Calibri"/>
          <w:bCs/>
          <w:color w:val="000000"/>
          <w:lang w:eastAsia="pl-PL"/>
        </w:rPr>
        <w:t>(</w:t>
      </w:r>
      <w:r w:rsidR="008A71CF">
        <w:rPr>
          <w:rFonts w:eastAsia="Calibri" w:cs="Calibri"/>
          <w:bCs/>
          <w:color w:val="000000"/>
          <w:lang w:eastAsia="pl-PL"/>
        </w:rPr>
        <w:t xml:space="preserve">2019 r. – 18, </w:t>
      </w:r>
      <w:r w:rsidRPr="007D676D">
        <w:rPr>
          <w:rFonts w:eastAsia="Calibri" w:cs="Calibri"/>
          <w:bCs/>
          <w:color w:val="000000"/>
          <w:lang w:eastAsia="pl-PL"/>
        </w:rPr>
        <w:t xml:space="preserve">2018 r. </w:t>
      </w:r>
      <w:r>
        <w:rPr>
          <w:rFonts w:eastAsia="Calibri" w:cs="Calibri"/>
          <w:bCs/>
          <w:color w:val="000000"/>
          <w:lang w:eastAsia="pl-PL"/>
        </w:rPr>
        <w:t>–</w:t>
      </w:r>
      <w:r w:rsidRPr="007D676D">
        <w:rPr>
          <w:rFonts w:eastAsia="Calibri" w:cs="Calibri"/>
          <w:bCs/>
          <w:color w:val="000000"/>
          <w:lang w:eastAsia="pl-PL"/>
        </w:rPr>
        <w:t xml:space="preserve"> </w:t>
      </w:r>
      <w:r>
        <w:rPr>
          <w:rFonts w:eastAsia="Calibri" w:cs="Calibri"/>
          <w:bCs/>
          <w:color w:val="000000"/>
          <w:lang w:eastAsia="pl-PL"/>
        </w:rPr>
        <w:t xml:space="preserve">17, </w:t>
      </w:r>
      <w:r w:rsidRPr="007D676D">
        <w:rPr>
          <w:rFonts w:eastAsia="Calibri" w:cs="Calibri"/>
          <w:color w:val="000000"/>
          <w:lang w:eastAsia="pl-PL"/>
        </w:rPr>
        <w:t>2017 r</w:t>
      </w:r>
      <w:r w:rsidRPr="00626D37">
        <w:rPr>
          <w:rFonts w:eastAsia="Calibri" w:cs="Calibri"/>
          <w:color w:val="000000"/>
          <w:lang w:eastAsia="pl-PL"/>
        </w:rPr>
        <w:t xml:space="preserve">. – 16, 2016 r. – 16, 2015 r. – 17) </w:t>
      </w:r>
    </w:p>
    <w:p w:rsidR="00C47033" w:rsidRPr="008A71CF" w:rsidRDefault="00C47033" w:rsidP="008A71C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Calibri" w:cs="Calibri"/>
          <w:bCs/>
          <w:color w:val="000000"/>
          <w:lang w:eastAsia="pl-PL"/>
        </w:rPr>
      </w:pPr>
      <w:r w:rsidRPr="00C62851">
        <w:rPr>
          <w:rFonts w:eastAsia="Calibri" w:cs="Calibri"/>
          <w:b/>
          <w:bCs/>
          <w:color w:val="000000"/>
          <w:lang w:eastAsia="pl-PL"/>
        </w:rPr>
        <w:t xml:space="preserve"> </w:t>
      </w:r>
      <w:r w:rsidRPr="00626D37">
        <w:rPr>
          <w:rFonts w:eastAsia="Calibri" w:cs="Calibri"/>
          <w:b/>
          <w:bCs/>
          <w:color w:val="000000"/>
          <w:u w:val="single"/>
          <w:lang w:eastAsia="pl-PL"/>
        </w:rPr>
        <w:t xml:space="preserve">wysokość udzielonej obniżki </w:t>
      </w:r>
      <w:r w:rsidRPr="008A71CF">
        <w:rPr>
          <w:rFonts w:eastAsia="Calibri" w:cs="Calibri"/>
          <w:b/>
          <w:bCs/>
          <w:color w:val="000000"/>
          <w:u w:val="single"/>
          <w:lang w:eastAsia="pl-PL"/>
        </w:rPr>
        <w:t>2019 r</w:t>
      </w:r>
      <w:r w:rsidRPr="008A71CF">
        <w:rPr>
          <w:rFonts w:eastAsia="Calibri" w:cs="Calibri"/>
          <w:b/>
          <w:bCs/>
          <w:color w:val="000000"/>
          <w:lang w:eastAsia="pl-PL"/>
        </w:rPr>
        <w:t xml:space="preserve">.: </w:t>
      </w:r>
      <w:r w:rsidR="008A71CF" w:rsidRPr="008A71CF">
        <w:rPr>
          <w:rFonts w:cs="Calibri"/>
          <w:b/>
          <w:lang w:eastAsia="pl-PL"/>
        </w:rPr>
        <w:t>80 424,26 zł</w:t>
      </w:r>
      <w:r w:rsidR="008A71CF" w:rsidRPr="008A71CF">
        <w:rPr>
          <w:rFonts w:eastAsia="Calibri" w:cs="Calibri"/>
          <w:bCs/>
          <w:color w:val="000000"/>
          <w:lang w:eastAsia="pl-PL"/>
        </w:rPr>
        <w:t xml:space="preserve"> (2019 r. - </w:t>
      </w:r>
      <w:r w:rsidRPr="008A71CF">
        <w:rPr>
          <w:rFonts w:cs="Calibri"/>
          <w:lang w:eastAsia="pl-PL"/>
        </w:rPr>
        <w:t>81 701,63 zł</w:t>
      </w:r>
      <w:r w:rsidR="008A71CF" w:rsidRPr="008A71CF">
        <w:rPr>
          <w:rFonts w:eastAsia="Calibri" w:cs="Calibri"/>
          <w:bCs/>
          <w:color w:val="000000"/>
          <w:lang w:eastAsia="pl-PL"/>
        </w:rPr>
        <w:t xml:space="preserve">, </w:t>
      </w:r>
      <w:r w:rsidRPr="008A71CF">
        <w:rPr>
          <w:rFonts w:eastAsia="Calibri" w:cs="Calibri"/>
          <w:bCs/>
          <w:color w:val="000000"/>
          <w:lang w:eastAsia="pl-PL"/>
        </w:rPr>
        <w:t xml:space="preserve">2018 r. - 63 375,52 zł, </w:t>
      </w:r>
      <w:r w:rsidRPr="008A71CF">
        <w:rPr>
          <w:rFonts w:eastAsia="Calibri" w:cs="Calibri"/>
          <w:color w:val="000000"/>
          <w:lang w:eastAsia="pl-PL"/>
        </w:rPr>
        <w:t xml:space="preserve">2017 r. - 67 806,22 zł,  2016 r. - 69 447,29 zł, 2015 r. – 72 921,90 zł) </w:t>
      </w:r>
    </w:p>
    <w:p w:rsidR="00C47033" w:rsidRPr="008A71CF" w:rsidRDefault="00C47033" w:rsidP="00C4703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b/>
          <w:bCs/>
          <w:u w:val="single"/>
        </w:rPr>
      </w:pPr>
    </w:p>
    <w:p w:rsidR="00C47033" w:rsidRPr="00C62851" w:rsidRDefault="00C47033" w:rsidP="00C4703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Calibri" w:cs="Calibri"/>
          <w:b/>
          <w:bCs/>
          <w:color w:val="000000"/>
          <w:u w:val="single"/>
          <w:lang w:eastAsia="pl-PL"/>
        </w:rPr>
      </w:pPr>
      <w:r>
        <w:rPr>
          <w:b/>
          <w:bCs/>
          <w:u w:val="single"/>
        </w:rPr>
        <w:t>Wykaz organizacji:</w:t>
      </w:r>
    </w:p>
    <w:p w:rsidR="00C47033" w:rsidRPr="00626D37" w:rsidRDefault="00C47033" w:rsidP="00072A96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Stowarzyszenie Mieszkańców Kaszczorka - ul. Smocza 11/13; </w:t>
      </w:r>
    </w:p>
    <w:p w:rsidR="00C47033" w:rsidRPr="00626D37" w:rsidRDefault="00C47033" w:rsidP="00072A96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Polski Związek Emerytów, Rencistów i Inwalidów - ul. Jęczmienna 10/ul. Sukiennicza 7 </w:t>
      </w:r>
    </w:p>
    <w:p w:rsidR="00C47033" w:rsidRPr="00626D37" w:rsidRDefault="00C47033" w:rsidP="00072A96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Kurkowe Bractwo Strzeleckie - ul. Szosa Chełmińska 212 (fort A-19) + teren; </w:t>
      </w:r>
    </w:p>
    <w:p w:rsidR="00C47033" w:rsidRPr="00626D37" w:rsidRDefault="00C47033" w:rsidP="00072A96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Stowarzyszenie Profilaktyki i Uzależnień „Zdrowa Rodzina” - ul. Kościuszki 23; </w:t>
      </w:r>
    </w:p>
    <w:p w:rsidR="00C47033" w:rsidRPr="00626D37" w:rsidRDefault="00C47033" w:rsidP="00072A96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Stowarzyszenie Społeczne Ognisko Artystyczne „Wrzosy” - ul. Szosa Chełmińska 239/241; </w:t>
      </w:r>
    </w:p>
    <w:p w:rsidR="00C47033" w:rsidRPr="00626D37" w:rsidRDefault="00C47033" w:rsidP="00072A96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Stowarzyszenie Kujawsko - Pomorski Bank Żywnościowo - Rzeczowy - ul. Wały gen. Sikorskiego 27/29 (fort B-65); </w:t>
      </w:r>
    </w:p>
    <w:p w:rsidR="00C47033" w:rsidRPr="00626D37" w:rsidRDefault="00C47033" w:rsidP="00072A96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Polski Czerwony Krzyż - ul. Jęczmienna 10 / ul. Sukiennicza 7; </w:t>
      </w:r>
    </w:p>
    <w:p w:rsidR="00C47033" w:rsidRPr="00626D37" w:rsidRDefault="00C47033" w:rsidP="00072A96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Polski Związek Chórów i Orkiestr - ul. Szosa Chełmińska 254/258; </w:t>
      </w:r>
    </w:p>
    <w:p w:rsidR="00C47033" w:rsidRPr="00626D37" w:rsidRDefault="00C47033" w:rsidP="00072A96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Koło Przewodników PTTK - ul. Ducha Św. 7-9; </w:t>
      </w:r>
    </w:p>
    <w:p w:rsidR="00C47033" w:rsidRPr="00626D37" w:rsidRDefault="00C47033" w:rsidP="00072A96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Fundacja Pomocy Samotnym Matkom - ul. Jęczmienna 10 / ul. Sukiennicza 7; </w:t>
      </w:r>
    </w:p>
    <w:p w:rsidR="00C47033" w:rsidRPr="00626D37" w:rsidRDefault="00C47033" w:rsidP="00072A96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Fundacja Agrafka - ul. Królowej Jadwigi 6; </w:t>
      </w:r>
    </w:p>
    <w:p w:rsidR="00C47033" w:rsidRPr="00626D37" w:rsidRDefault="00C47033" w:rsidP="00072A96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Okręg Kujawsko – Pomorski Związku Polskich Artystów Fotografików - ul. Różana 1; </w:t>
      </w:r>
    </w:p>
    <w:p w:rsidR="00C47033" w:rsidRDefault="00C47033" w:rsidP="00072A96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>Toruńskie Towarzystwo Fortyfikacyjne – ul. Gen. Andersa 9</w:t>
      </w:r>
      <w:r>
        <w:rPr>
          <w:rFonts w:eastAsia="Calibri" w:cs="Calibri"/>
          <w:color w:val="000000"/>
          <w:lang w:eastAsia="pl-PL"/>
        </w:rPr>
        <w:t>3, schron nr 10 i schron nr 13</w:t>
      </w:r>
      <w:r w:rsidR="008A71CF">
        <w:rPr>
          <w:rFonts w:eastAsia="Calibri" w:cs="Calibri"/>
          <w:color w:val="000000"/>
          <w:lang w:eastAsia="pl-PL"/>
        </w:rPr>
        <w:t xml:space="preserve"> </w:t>
      </w:r>
      <w:r w:rsidR="008A71CF">
        <w:rPr>
          <w:rFonts w:eastAsia="Calibri" w:cs="Calibri"/>
          <w:color w:val="000000"/>
          <w:lang w:eastAsia="pl-PL"/>
        </w:rPr>
        <w:br/>
        <w:t>(2 lokale)</w:t>
      </w:r>
      <w:r>
        <w:rPr>
          <w:rFonts w:eastAsia="Calibri" w:cs="Calibri"/>
          <w:color w:val="000000"/>
          <w:lang w:eastAsia="pl-PL"/>
        </w:rPr>
        <w:t>;</w:t>
      </w:r>
    </w:p>
    <w:p w:rsidR="008A71CF" w:rsidRPr="008A71CF" w:rsidRDefault="008A71CF" w:rsidP="00072A96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>Klub Abstynen</w:t>
      </w:r>
      <w:r>
        <w:rPr>
          <w:rFonts w:eastAsia="Calibri" w:cs="Calibri"/>
          <w:color w:val="000000"/>
          <w:lang w:eastAsia="pl-PL"/>
        </w:rPr>
        <w:t xml:space="preserve">ta „Flisak” - ul. Gagarina 152, ul. </w:t>
      </w:r>
      <w:r w:rsidRPr="00C62851">
        <w:rPr>
          <w:rFonts w:eastAsia="Calibri" w:cs="Calibri"/>
          <w:color w:val="000000"/>
          <w:lang w:eastAsia="pl-PL"/>
        </w:rPr>
        <w:t>Szosa Chełmińska 254/258</w:t>
      </w:r>
      <w:r>
        <w:rPr>
          <w:rFonts w:eastAsia="Calibri" w:cs="Calibri"/>
          <w:color w:val="000000"/>
          <w:lang w:eastAsia="pl-PL"/>
        </w:rPr>
        <w:t>;</w:t>
      </w:r>
    </w:p>
    <w:p w:rsidR="00C47033" w:rsidRPr="007D676D" w:rsidRDefault="00C47033" w:rsidP="00072A96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>
        <w:rPr>
          <w:rFonts w:eastAsia="Calibri" w:cs="Calibri"/>
          <w:color w:val="000000"/>
          <w:lang w:eastAsia="pl-PL"/>
        </w:rPr>
        <w:t xml:space="preserve">Polski Związek Niewidomych </w:t>
      </w:r>
      <w:r w:rsidRPr="007D676D">
        <w:rPr>
          <w:rFonts w:eastAsia="Calibri" w:cs="Calibri"/>
          <w:color w:val="000000"/>
          <w:lang w:eastAsia="pl-PL"/>
        </w:rPr>
        <w:t>(Warsztaty Terapii Zajęciowej)</w:t>
      </w:r>
      <w:r>
        <w:rPr>
          <w:rFonts w:eastAsia="Calibri" w:cs="Calibri"/>
          <w:color w:val="000000"/>
          <w:lang w:eastAsia="pl-PL"/>
        </w:rPr>
        <w:t xml:space="preserve"> – ul. </w:t>
      </w:r>
      <w:r w:rsidRPr="007D676D">
        <w:rPr>
          <w:rFonts w:eastAsia="Calibri" w:cs="Calibri"/>
          <w:color w:val="000000"/>
          <w:lang w:eastAsia="pl-PL"/>
        </w:rPr>
        <w:t>Mickiewicza 61</w:t>
      </w:r>
      <w:r>
        <w:rPr>
          <w:rFonts w:eastAsia="Calibri" w:cs="Calibri"/>
          <w:color w:val="000000"/>
          <w:lang w:eastAsia="pl-PL"/>
        </w:rPr>
        <w:t>.</w:t>
      </w:r>
    </w:p>
    <w:p w:rsidR="00C47033" w:rsidRPr="00626D37" w:rsidRDefault="00C47033" w:rsidP="007D6BBB">
      <w:pPr>
        <w:pageBreakBefore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b/>
          <w:bCs/>
          <w:color w:val="000000"/>
          <w:lang w:eastAsia="pl-PL"/>
        </w:rPr>
        <w:lastRenderedPageBreak/>
        <w:t xml:space="preserve">V kategoria - </w:t>
      </w:r>
      <w:r w:rsidRPr="00626D37">
        <w:rPr>
          <w:rFonts w:eastAsia="Calibri" w:cs="Calibri"/>
          <w:color w:val="000000"/>
          <w:lang w:eastAsia="pl-PL"/>
        </w:rPr>
        <w:t xml:space="preserve">organizacje, które </w:t>
      </w:r>
      <w:r w:rsidRPr="00626D37">
        <w:rPr>
          <w:rFonts w:eastAsia="Calibri" w:cs="Calibri"/>
          <w:b/>
          <w:bCs/>
          <w:color w:val="000000"/>
          <w:lang w:eastAsia="pl-PL"/>
        </w:rPr>
        <w:t xml:space="preserve">decyzją Prezydenta Miasta Torunia </w:t>
      </w:r>
      <w:r w:rsidRPr="00626D37">
        <w:rPr>
          <w:rFonts w:eastAsia="Calibri" w:cs="Calibri"/>
          <w:color w:val="000000"/>
          <w:lang w:eastAsia="pl-PL"/>
        </w:rPr>
        <w:t xml:space="preserve">uzyskali większą obniżoną stawkę czynszu w stosunku do tabelowej, wybór ofert </w:t>
      </w:r>
      <w:r w:rsidRPr="00626D37">
        <w:rPr>
          <w:rFonts w:eastAsia="Calibri" w:cs="Calibri"/>
          <w:b/>
          <w:bCs/>
          <w:color w:val="000000"/>
          <w:lang w:eastAsia="pl-PL"/>
        </w:rPr>
        <w:t xml:space="preserve">przez komisję konkursową UMT, otwarte nabory ofert: </w:t>
      </w:r>
    </w:p>
    <w:p w:rsidR="00C47033" w:rsidRPr="00626D37" w:rsidRDefault="00C47033" w:rsidP="00C47033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b/>
          <w:bCs/>
          <w:color w:val="000000"/>
          <w:u w:val="single"/>
          <w:lang w:eastAsia="pl-PL"/>
        </w:rPr>
        <w:t xml:space="preserve">liczba podmiotów: </w:t>
      </w:r>
      <w:r w:rsidR="008A71CF">
        <w:rPr>
          <w:rFonts w:eastAsia="Calibri" w:cs="Calibri"/>
          <w:b/>
          <w:bCs/>
          <w:color w:val="000000"/>
          <w:lang w:eastAsia="pl-PL"/>
        </w:rPr>
        <w:t>6</w:t>
      </w:r>
      <w:r w:rsidRPr="00626D37">
        <w:rPr>
          <w:rFonts w:eastAsia="Calibri" w:cs="Calibri"/>
          <w:b/>
          <w:bCs/>
          <w:color w:val="000000"/>
          <w:lang w:eastAsia="pl-PL"/>
        </w:rPr>
        <w:t xml:space="preserve"> </w:t>
      </w:r>
      <w:r w:rsidRPr="00626D37">
        <w:rPr>
          <w:rFonts w:eastAsia="Calibri" w:cs="Calibri"/>
          <w:color w:val="000000"/>
          <w:lang w:eastAsia="pl-PL"/>
        </w:rPr>
        <w:t>(</w:t>
      </w:r>
      <w:r w:rsidR="008A71CF">
        <w:rPr>
          <w:rFonts w:eastAsia="Calibri" w:cs="Calibri"/>
          <w:color w:val="000000"/>
          <w:lang w:eastAsia="pl-PL"/>
        </w:rPr>
        <w:t xml:space="preserve">2019 r. – 5, </w:t>
      </w:r>
      <w:r w:rsidRPr="00626D37">
        <w:rPr>
          <w:rFonts w:eastAsia="Calibri" w:cs="Calibri"/>
          <w:color w:val="000000"/>
          <w:lang w:eastAsia="pl-PL"/>
        </w:rPr>
        <w:t xml:space="preserve">2017 r. – 5, 2016 r. – 5, 2015 r. – 6) </w:t>
      </w:r>
    </w:p>
    <w:p w:rsidR="00C47033" w:rsidRPr="00626D37" w:rsidRDefault="00C47033" w:rsidP="00C47033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b/>
          <w:bCs/>
          <w:color w:val="000000"/>
          <w:u w:val="single"/>
          <w:lang w:eastAsia="pl-PL"/>
        </w:rPr>
        <w:t xml:space="preserve">liczba lokali: </w:t>
      </w:r>
      <w:r w:rsidR="008A71CF">
        <w:rPr>
          <w:rFonts w:eastAsia="Calibri" w:cs="Calibri"/>
          <w:b/>
          <w:bCs/>
          <w:color w:val="000000"/>
          <w:lang w:eastAsia="pl-PL"/>
        </w:rPr>
        <w:t>7</w:t>
      </w:r>
      <w:r w:rsidRPr="00626D37">
        <w:rPr>
          <w:rFonts w:eastAsia="Calibri" w:cs="Calibri"/>
          <w:b/>
          <w:bCs/>
          <w:color w:val="000000"/>
          <w:lang w:eastAsia="pl-PL"/>
        </w:rPr>
        <w:t xml:space="preserve"> </w:t>
      </w:r>
      <w:r w:rsidRPr="00626D37">
        <w:rPr>
          <w:rFonts w:eastAsia="Calibri" w:cs="Calibri"/>
          <w:color w:val="000000"/>
          <w:lang w:eastAsia="pl-PL"/>
        </w:rPr>
        <w:t>(</w:t>
      </w:r>
      <w:r w:rsidR="008A71CF">
        <w:rPr>
          <w:rFonts w:eastAsia="Calibri" w:cs="Calibri"/>
          <w:color w:val="000000"/>
          <w:lang w:eastAsia="pl-PL"/>
        </w:rPr>
        <w:t xml:space="preserve">2019 r. – 6, </w:t>
      </w:r>
      <w:r w:rsidRPr="00626D37">
        <w:rPr>
          <w:rFonts w:eastAsia="Calibri" w:cs="Calibri"/>
          <w:color w:val="000000"/>
          <w:lang w:eastAsia="pl-PL"/>
        </w:rPr>
        <w:t xml:space="preserve">2017 r. – 5, 2016 r. – 6, 2015 r. – 7) </w:t>
      </w:r>
    </w:p>
    <w:p w:rsidR="00C47033" w:rsidRPr="00EC1F12" w:rsidRDefault="00C47033" w:rsidP="00EC1F12">
      <w:pPr>
        <w:ind w:left="360"/>
        <w:jc w:val="both"/>
        <w:rPr>
          <w:rFonts w:ascii="Arial" w:hAnsi="Arial" w:cs="Arial"/>
          <w:sz w:val="18"/>
          <w:szCs w:val="18"/>
          <w:u w:val="single"/>
          <w:lang w:eastAsia="pl-PL"/>
        </w:rPr>
      </w:pPr>
      <w:r w:rsidRPr="00626D37">
        <w:rPr>
          <w:rFonts w:eastAsia="Calibri" w:cs="Calibri"/>
          <w:b/>
          <w:bCs/>
          <w:color w:val="000000"/>
          <w:u w:val="single"/>
          <w:lang w:eastAsia="pl-PL"/>
        </w:rPr>
        <w:t>wysokość udzielonej obniżki w 2017 r</w:t>
      </w:r>
      <w:r w:rsidRPr="00EC1F12">
        <w:rPr>
          <w:rFonts w:eastAsia="Calibri" w:cs="Calibri"/>
          <w:b/>
          <w:bCs/>
          <w:color w:val="000000"/>
          <w:lang w:eastAsia="pl-PL"/>
        </w:rPr>
        <w:t xml:space="preserve">.: </w:t>
      </w:r>
      <w:r w:rsidR="00EC1F12" w:rsidRPr="00EC1F12">
        <w:rPr>
          <w:rFonts w:cs="Calibri"/>
          <w:b/>
          <w:lang w:eastAsia="pl-PL"/>
        </w:rPr>
        <w:t>152 040,26 zł</w:t>
      </w:r>
      <w:r w:rsidR="00EC1F12" w:rsidRPr="00EC1F12">
        <w:rPr>
          <w:rFonts w:cs="Calibri"/>
          <w:lang w:eastAsia="pl-PL"/>
        </w:rPr>
        <w:t xml:space="preserve"> (2019 r. - </w:t>
      </w:r>
      <w:r w:rsidRPr="00EC1F12">
        <w:rPr>
          <w:rFonts w:cs="Calibri"/>
          <w:lang w:eastAsia="pl-PL"/>
        </w:rPr>
        <w:t>128 439,53 zł</w:t>
      </w:r>
      <w:r w:rsidR="00EC1F12">
        <w:rPr>
          <w:rFonts w:eastAsia="Calibri" w:cs="Calibri"/>
          <w:bCs/>
          <w:color w:val="000000"/>
          <w:lang w:eastAsia="pl-PL"/>
        </w:rPr>
        <w:t xml:space="preserve">, </w:t>
      </w:r>
      <w:r w:rsidR="00EC1F12">
        <w:rPr>
          <w:rFonts w:eastAsia="Calibri" w:cs="Calibri"/>
          <w:bCs/>
          <w:color w:val="000000"/>
          <w:lang w:eastAsia="pl-PL"/>
        </w:rPr>
        <w:br/>
      </w:r>
      <w:r w:rsidRPr="00EC1F12">
        <w:rPr>
          <w:rFonts w:eastAsia="Calibri" w:cs="Calibri"/>
          <w:bCs/>
          <w:color w:val="000000"/>
          <w:lang w:eastAsia="pl-PL"/>
        </w:rPr>
        <w:t>2018</w:t>
      </w:r>
      <w:r w:rsidRPr="007D676D">
        <w:rPr>
          <w:rFonts w:eastAsia="Calibri" w:cs="Calibri"/>
          <w:bCs/>
          <w:color w:val="000000"/>
          <w:lang w:eastAsia="pl-PL"/>
        </w:rPr>
        <w:t xml:space="preserve"> r. - </w:t>
      </w:r>
      <w:r>
        <w:rPr>
          <w:rFonts w:eastAsia="Calibri" w:cs="Calibri"/>
          <w:bCs/>
          <w:color w:val="000000"/>
          <w:lang w:eastAsia="pl-PL"/>
        </w:rPr>
        <w:t xml:space="preserve">121 158,60 zł, </w:t>
      </w:r>
      <w:r w:rsidRPr="007D676D">
        <w:rPr>
          <w:rFonts w:eastAsia="Calibri" w:cs="Calibri"/>
          <w:color w:val="000000"/>
          <w:lang w:eastAsia="pl-PL"/>
        </w:rPr>
        <w:t xml:space="preserve">2017 r. - 40 195,94 zł, 2016 r. - 31 766,12 zł, 2015 r. – 30 658,57 zł) </w:t>
      </w:r>
    </w:p>
    <w:p w:rsidR="00C47033" w:rsidRPr="007D676D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b/>
          <w:bCs/>
          <w:color w:val="000000"/>
          <w:u w:val="single"/>
          <w:lang w:eastAsia="pl-PL"/>
        </w:rPr>
      </w:pPr>
      <w:r>
        <w:rPr>
          <w:b/>
          <w:bCs/>
          <w:u w:val="single"/>
        </w:rPr>
        <w:t>Wykaz organizacji:</w:t>
      </w:r>
    </w:p>
    <w:p w:rsidR="00C47033" w:rsidRDefault="00C47033" w:rsidP="00072A96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626D37">
        <w:rPr>
          <w:rFonts w:eastAsia="Calibri" w:cs="Calibri"/>
          <w:color w:val="000000"/>
          <w:lang w:eastAsia="pl-PL"/>
        </w:rPr>
        <w:t xml:space="preserve">Stowarzyszenie Grupa Falco - ul. Bulwar Filadelfijski 8 (Baszta Gołębnik – 2 lokale); </w:t>
      </w:r>
    </w:p>
    <w:p w:rsidR="00C47033" w:rsidRDefault="00C47033" w:rsidP="00072A96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7D676D">
        <w:rPr>
          <w:rFonts w:eastAsia="Calibri" w:cs="Calibri"/>
          <w:color w:val="000000"/>
          <w:lang w:eastAsia="pl-PL"/>
        </w:rPr>
        <w:t xml:space="preserve">Fundacja Biuro Kultury - ul. Św. Ducha 2a (Brama Klasztorna); </w:t>
      </w:r>
    </w:p>
    <w:p w:rsidR="00C47033" w:rsidRDefault="00C47033" w:rsidP="00072A96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7D676D">
        <w:rPr>
          <w:rFonts w:eastAsia="Calibri" w:cs="Calibri"/>
          <w:color w:val="000000"/>
          <w:lang w:eastAsia="pl-PL"/>
        </w:rPr>
        <w:t xml:space="preserve">Fundacja Rusz - ul. Św. Ducha 2a (Brama Klasztorna); </w:t>
      </w:r>
    </w:p>
    <w:p w:rsidR="00C47033" w:rsidRDefault="00C47033" w:rsidP="00072A96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7D676D">
        <w:rPr>
          <w:rFonts w:eastAsia="Calibri" w:cs="Calibri"/>
          <w:color w:val="000000"/>
          <w:lang w:eastAsia="pl-PL"/>
        </w:rPr>
        <w:t>Stowarzyszenie Inicjatyw Niemożliwych Motyka - ul. Św. Ducha 2a (Brama Klasztorna)</w:t>
      </w:r>
      <w:r>
        <w:rPr>
          <w:rFonts w:eastAsia="Calibri" w:cs="Calibri"/>
          <w:color w:val="000000"/>
          <w:lang w:eastAsia="pl-PL"/>
        </w:rPr>
        <w:t>;</w:t>
      </w:r>
    </w:p>
    <w:p w:rsidR="00C47033" w:rsidRDefault="00C47033" w:rsidP="00072A96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7D676D">
        <w:rPr>
          <w:rFonts w:eastAsia="Calibri" w:cs="Calibri"/>
          <w:color w:val="000000"/>
          <w:lang w:eastAsia="pl-PL"/>
        </w:rPr>
        <w:t xml:space="preserve">Stowarzyszenie Grupa Rekonstrukcji Historycznej „REX” – ul. Winna 10 – Fort I (B-61) </w:t>
      </w:r>
      <w:r w:rsidR="008A71CF">
        <w:rPr>
          <w:rFonts w:eastAsia="Calibri" w:cs="Calibri"/>
          <w:color w:val="000000"/>
          <w:lang w:eastAsia="pl-PL"/>
        </w:rPr>
        <w:t xml:space="preserve">wraz z terenem </w:t>
      </w:r>
      <w:r w:rsidRPr="007D676D">
        <w:rPr>
          <w:rFonts w:eastAsia="Calibri" w:cs="Calibri"/>
          <w:color w:val="000000"/>
          <w:lang w:eastAsia="pl-PL"/>
        </w:rPr>
        <w:t xml:space="preserve">– w ramach otwartego </w:t>
      </w:r>
      <w:r w:rsidR="008A71CF">
        <w:rPr>
          <w:rFonts w:eastAsia="Calibri" w:cs="Calibri"/>
          <w:color w:val="000000"/>
          <w:lang w:eastAsia="pl-PL"/>
        </w:rPr>
        <w:t>naboru ofert;</w:t>
      </w:r>
    </w:p>
    <w:p w:rsidR="008A71CF" w:rsidRPr="007D676D" w:rsidRDefault="008A71CF" w:rsidP="00072A96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8A71CF">
        <w:rPr>
          <w:rFonts w:eastAsia="Calibri" w:cs="Calibri"/>
          <w:color w:val="000000"/>
          <w:lang w:eastAsia="pl-PL"/>
        </w:rPr>
        <w:t>Stowarzy</w:t>
      </w:r>
      <w:r>
        <w:rPr>
          <w:rFonts w:eastAsia="Calibri" w:cs="Calibri"/>
          <w:color w:val="000000"/>
          <w:lang w:eastAsia="pl-PL"/>
        </w:rPr>
        <w:t>szenie Lokalna Grupa Działania „</w:t>
      </w:r>
      <w:r w:rsidRPr="008A71CF">
        <w:rPr>
          <w:rFonts w:eastAsia="Calibri" w:cs="Calibri"/>
          <w:color w:val="000000"/>
          <w:lang w:eastAsia="pl-PL"/>
        </w:rPr>
        <w:t>Dla Miasta Torunia"</w:t>
      </w:r>
      <w:r>
        <w:rPr>
          <w:rFonts w:eastAsia="Calibri" w:cs="Calibri"/>
          <w:color w:val="000000"/>
          <w:lang w:eastAsia="pl-PL"/>
        </w:rPr>
        <w:t xml:space="preserve"> – ul. </w:t>
      </w:r>
      <w:r w:rsidRPr="008A71CF">
        <w:rPr>
          <w:rFonts w:eastAsia="Calibri" w:cs="Calibri"/>
          <w:color w:val="000000"/>
          <w:lang w:eastAsia="pl-PL"/>
        </w:rPr>
        <w:t>Grunwaldzka 38</w:t>
      </w:r>
      <w:r>
        <w:rPr>
          <w:rFonts w:eastAsia="Calibri" w:cs="Calibri"/>
          <w:color w:val="000000"/>
          <w:lang w:eastAsia="pl-PL"/>
        </w:rPr>
        <w:t xml:space="preserve"> – </w:t>
      </w:r>
      <w:r>
        <w:rPr>
          <w:rFonts w:eastAsia="Calibri" w:cs="Calibri"/>
          <w:color w:val="000000"/>
          <w:lang w:eastAsia="pl-PL"/>
        </w:rPr>
        <w:br/>
        <w:t xml:space="preserve">w ramach otwartego konkursu ofert na prowadzenie Centrum Aktywności Lokalnej. </w:t>
      </w:r>
    </w:p>
    <w:p w:rsidR="00C47033" w:rsidRDefault="00C47033" w:rsidP="00C47033">
      <w:pPr>
        <w:spacing w:after="0"/>
        <w:jc w:val="both"/>
        <w:rPr>
          <w:rFonts w:cs="Calibri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68"/>
        <w:gridCol w:w="2160"/>
        <w:gridCol w:w="2520"/>
      </w:tblGrid>
      <w:tr w:rsidR="00C47033" w:rsidRPr="007D676D" w:rsidTr="00046632">
        <w:trPr>
          <w:jc w:val="center"/>
        </w:trPr>
        <w:tc>
          <w:tcPr>
            <w:tcW w:w="3468" w:type="dxa"/>
            <w:shd w:val="pct5" w:color="auto" w:fill="auto"/>
          </w:tcPr>
          <w:p w:rsidR="00C47033" w:rsidRPr="007D676D" w:rsidRDefault="00C47033" w:rsidP="00046632">
            <w:pPr>
              <w:spacing w:after="0" w:line="240" w:lineRule="auto"/>
              <w:jc w:val="center"/>
              <w:rPr>
                <w:rFonts w:cs="Calibri"/>
                <w:b/>
                <w:iCs/>
              </w:rPr>
            </w:pPr>
            <w:r w:rsidRPr="007D676D">
              <w:rPr>
                <w:rFonts w:cs="Calibri"/>
                <w:b/>
                <w:iCs/>
              </w:rPr>
              <w:t>Wysokość udzielonej obniżki</w:t>
            </w:r>
          </w:p>
        </w:tc>
        <w:tc>
          <w:tcPr>
            <w:tcW w:w="2160" w:type="dxa"/>
            <w:shd w:val="pct5" w:color="auto" w:fill="auto"/>
          </w:tcPr>
          <w:p w:rsidR="00C47033" w:rsidRPr="007D676D" w:rsidRDefault="00C47033" w:rsidP="00046632">
            <w:pPr>
              <w:spacing w:after="0" w:line="240" w:lineRule="auto"/>
              <w:jc w:val="center"/>
              <w:rPr>
                <w:rFonts w:cs="Calibri"/>
                <w:b/>
                <w:iCs/>
              </w:rPr>
            </w:pPr>
            <w:r w:rsidRPr="007D676D">
              <w:rPr>
                <w:rFonts w:cs="Calibri"/>
                <w:b/>
                <w:iCs/>
              </w:rPr>
              <w:t xml:space="preserve">Liczba NGO </w:t>
            </w:r>
            <w:r>
              <w:rPr>
                <w:rFonts w:cs="Calibri"/>
                <w:b/>
                <w:iCs/>
              </w:rPr>
              <w:br/>
            </w:r>
            <w:r w:rsidRPr="007D676D">
              <w:rPr>
                <w:rFonts w:cs="Calibri"/>
                <w:b/>
                <w:iCs/>
              </w:rPr>
              <w:t xml:space="preserve">objętych obniżką </w:t>
            </w:r>
          </w:p>
          <w:p w:rsidR="00C47033" w:rsidRPr="007D676D" w:rsidRDefault="00C47033" w:rsidP="00EC1F12">
            <w:pPr>
              <w:spacing w:after="0" w:line="240" w:lineRule="auto"/>
              <w:jc w:val="center"/>
              <w:rPr>
                <w:rFonts w:cs="Calibri"/>
                <w:b/>
                <w:iCs/>
              </w:rPr>
            </w:pPr>
            <w:r w:rsidRPr="007D676D">
              <w:rPr>
                <w:rFonts w:cs="Calibri"/>
                <w:b/>
                <w:iCs/>
              </w:rPr>
              <w:t xml:space="preserve">w </w:t>
            </w:r>
            <w:r w:rsidR="00EC1F12">
              <w:rPr>
                <w:rFonts w:cs="Calibri"/>
                <w:b/>
                <w:iCs/>
              </w:rPr>
              <w:t>2020 r</w:t>
            </w:r>
            <w:r w:rsidRPr="007D676D">
              <w:rPr>
                <w:rFonts w:cs="Calibri"/>
                <w:b/>
                <w:iCs/>
              </w:rPr>
              <w:t>.</w:t>
            </w:r>
          </w:p>
        </w:tc>
        <w:tc>
          <w:tcPr>
            <w:tcW w:w="2520" w:type="dxa"/>
            <w:shd w:val="pct5" w:color="auto" w:fill="auto"/>
          </w:tcPr>
          <w:p w:rsidR="00C47033" w:rsidRDefault="00C47033" w:rsidP="00046632">
            <w:pPr>
              <w:spacing w:after="0" w:line="240" w:lineRule="auto"/>
              <w:jc w:val="center"/>
              <w:rPr>
                <w:rFonts w:cs="Calibri"/>
                <w:b/>
                <w:iCs/>
              </w:rPr>
            </w:pPr>
            <w:r w:rsidRPr="007D676D">
              <w:rPr>
                <w:rFonts w:cs="Calibri"/>
                <w:b/>
                <w:iCs/>
              </w:rPr>
              <w:t xml:space="preserve">Łączna kwota </w:t>
            </w:r>
            <w:r>
              <w:rPr>
                <w:rFonts w:cs="Calibri"/>
                <w:b/>
                <w:iCs/>
              </w:rPr>
              <w:br/>
            </w:r>
            <w:r w:rsidRPr="007D676D">
              <w:rPr>
                <w:rFonts w:cs="Calibri"/>
                <w:b/>
                <w:iCs/>
              </w:rPr>
              <w:t>udzielonej obniżki</w:t>
            </w:r>
          </w:p>
          <w:p w:rsidR="00EC1F12" w:rsidRPr="007D676D" w:rsidRDefault="00EC1F12" w:rsidP="00046632">
            <w:pPr>
              <w:spacing w:after="0" w:line="240" w:lineRule="auto"/>
              <w:jc w:val="center"/>
              <w:rPr>
                <w:rFonts w:cs="Calibri"/>
                <w:b/>
                <w:iCs/>
              </w:rPr>
            </w:pPr>
            <w:r w:rsidRPr="007D676D">
              <w:rPr>
                <w:rFonts w:cs="Calibri"/>
                <w:b/>
                <w:iCs/>
              </w:rPr>
              <w:t xml:space="preserve">w </w:t>
            </w:r>
            <w:r>
              <w:rPr>
                <w:rFonts w:cs="Calibri"/>
                <w:b/>
                <w:iCs/>
              </w:rPr>
              <w:t>2020 r</w:t>
            </w:r>
            <w:r w:rsidRPr="007D676D">
              <w:rPr>
                <w:rFonts w:cs="Calibri"/>
                <w:b/>
                <w:iCs/>
              </w:rPr>
              <w:t>.</w:t>
            </w:r>
          </w:p>
        </w:tc>
      </w:tr>
      <w:tr w:rsidR="00C47033" w:rsidRPr="007D676D" w:rsidTr="00046632">
        <w:trPr>
          <w:jc w:val="center"/>
        </w:trPr>
        <w:tc>
          <w:tcPr>
            <w:tcW w:w="3468" w:type="dxa"/>
            <w:shd w:val="clear" w:color="auto" w:fill="auto"/>
          </w:tcPr>
          <w:p w:rsidR="00C47033" w:rsidRPr="007D676D" w:rsidRDefault="00C47033" w:rsidP="00046632">
            <w:pPr>
              <w:spacing w:after="0" w:line="240" w:lineRule="auto"/>
              <w:jc w:val="center"/>
              <w:rPr>
                <w:rFonts w:cs="Calibri"/>
                <w:iCs/>
              </w:rPr>
            </w:pPr>
            <w:r w:rsidRPr="007D676D">
              <w:rPr>
                <w:rFonts w:cs="Calibri"/>
                <w:iCs/>
              </w:rPr>
              <w:t>70%</w:t>
            </w:r>
          </w:p>
        </w:tc>
        <w:tc>
          <w:tcPr>
            <w:tcW w:w="2160" w:type="dxa"/>
            <w:shd w:val="clear" w:color="auto" w:fill="auto"/>
          </w:tcPr>
          <w:p w:rsidR="00C47033" w:rsidRPr="007D676D" w:rsidRDefault="00C47033" w:rsidP="00046632">
            <w:pPr>
              <w:spacing w:after="0" w:line="240" w:lineRule="auto"/>
              <w:jc w:val="center"/>
              <w:rPr>
                <w:rFonts w:cs="Calibri"/>
                <w:iCs/>
              </w:rPr>
            </w:pPr>
            <w:r>
              <w:rPr>
                <w:rFonts w:cs="Calibri"/>
                <w:iCs/>
              </w:rPr>
              <w:t>20</w:t>
            </w:r>
          </w:p>
        </w:tc>
        <w:tc>
          <w:tcPr>
            <w:tcW w:w="2520" w:type="dxa"/>
            <w:shd w:val="clear" w:color="auto" w:fill="auto"/>
          </w:tcPr>
          <w:p w:rsidR="00C47033" w:rsidRPr="00FB5AA2" w:rsidRDefault="00EC1F12" w:rsidP="00046632">
            <w:pPr>
              <w:spacing w:after="0" w:line="240" w:lineRule="auto"/>
              <w:jc w:val="right"/>
              <w:rPr>
                <w:rFonts w:cs="Calibri"/>
                <w:iCs/>
              </w:rPr>
            </w:pPr>
            <w:r w:rsidRPr="00311DCB">
              <w:rPr>
                <w:rFonts w:cs="Calibri"/>
                <w:lang w:eastAsia="pl-PL"/>
              </w:rPr>
              <w:t>340 807,86 zł</w:t>
            </w:r>
          </w:p>
        </w:tc>
      </w:tr>
      <w:tr w:rsidR="00C47033" w:rsidRPr="007D676D" w:rsidTr="00046632">
        <w:trPr>
          <w:jc w:val="center"/>
        </w:trPr>
        <w:tc>
          <w:tcPr>
            <w:tcW w:w="3468" w:type="dxa"/>
            <w:shd w:val="clear" w:color="auto" w:fill="auto"/>
          </w:tcPr>
          <w:p w:rsidR="00C47033" w:rsidRPr="007D676D" w:rsidRDefault="00C47033" w:rsidP="00046632">
            <w:pPr>
              <w:spacing w:after="0" w:line="240" w:lineRule="auto"/>
              <w:jc w:val="center"/>
              <w:rPr>
                <w:rFonts w:cs="Calibri"/>
                <w:iCs/>
              </w:rPr>
            </w:pPr>
            <w:r w:rsidRPr="007D676D">
              <w:rPr>
                <w:rFonts w:cs="Calibri"/>
                <w:iCs/>
              </w:rPr>
              <w:t>50%</w:t>
            </w:r>
          </w:p>
        </w:tc>
        <w:tc>
          <w:tcPr>
            <w:tcW w:w="2160" w:type="dxa"/>
            <w:shd w:val="clear" w:color="auto" w:fill="auto"/>
          </w:tcPr>
          <w:p w:rsidR="00C47033" w:rsidRPr="007D676D" w:rsidRDefault="00EC1F12" w:rsidP="00046632">
            <w:pPr>
              <w:spacing w:after="0" w:line="240" w:lineRule="auto"/>
              <w:jc w:val="center"/>
              <w:rPr>
                <w:rFonts w:cs="Calibri"/>
                <w:iCs/>
              </w:rPr>
            </w:pPr>
            <w:r>
              <w:rPr>
                <w:rFonts w:cs="Calibri"/>
                <w:iCs/>
              </w:rPr>
              <w:t>11</w:t>
            </w:r>
          </w:p>
        </w:tc>
        <w:tc>
          <w:tcPr>
            <w:tcW w:w="2520" w:type="dxa"/>
            <w:shd w:val="clear" w:color="auto" w:fill="auto"/>
          </w:tcPr>
          <w:p w:rsidR="00C47033" w:rsidRPr="00FB5AA2" w:rsidRDefault="00EC1F12" w:rsidP="00046632">
            <w:pPr>
              <w:spacing w:after="0" w:line="240" w:lineRule="auto"/>
              <w:jc w:val="right"/>
              <w:rPr>
                <w:rFonts w:cs="Calibri"/>
                <w:iCs/>
              </w:rPr>
            </w:pPr>
            <w:r w:rsidRPr="00FB5AA2">
              <w:rPr>
                <w:rFonts w:cs="Calibri"/>
                <w:lang w:eastAsia="pl-PL"/>
              </w:rPr>
              <w:t>72 036,63 zł</w:t>
            </w:r>
          </w:p>
        </w:tc>
      </w:tr>
      <w:tr w:rsidR="00C47033" w:rsidRPr="007D676D" w:rsidTr="00046632">
        <w:trPr>
          <w:jc w:val="center"/>
        </w:trPr>
        <w:tc>
          <w:tcPr>
            <w:tcW w:w="3468" w:type="dxa"/>
            <w:shd w:val="clear" w:color="auto" w:fill="auto"/>
          </w:tcPr>
          <w:p w:rsidR="00C47033" w:rsidRPr="007D676D" w:rsidRDefault="00C47033" w:rsidP="00046632">
            <w:pPr>
              <w:spacing w:after="0" w:line="240" w:lineRule="auto"/>
              <w:jc w:val="center"/>
              <w:rPr>
                <w:rFonts w:cs="Calibri"/>
                <w:iCs/>
              </w:rPr>
            </w:pPr>
            <w:r w:rsidRPr="007D676D">
              <w:rPr>
                <w:rFonts w:cs="Calibri"/>
                <w:iCs/>
              </w:rPr>
              <w:t>30%</w:t>
            </w:r>
          </w:p>
        </w:tc>
        <w:tc>
          <w:tcPr>
            <w:tcW w:w="2160" w:type="dxa"/>
            <w:shd w:val="clear" w:color="auto" w:fill="auto"/>
          </w:tcPr>
          <w:p w:rsidR="00C47033" w:rsidRPr="007D676D" w:rsidRDefault="00EC1F12" w:rsidP="00046632">
            <w:pPr>
              <w:spacing w:after="0" w:line="240" w:lineRule="auto"/>
              <w:jc w:val="center"/>
              <w:rPr>
                <w:rFonts w:cs="Calibri"/>
                <w:iCs/>
              </w:rPr>
            </w:pPr>
            <w:r>
              <w:rPr>
                <w:rFonts w:cs="Calibri"/>
                <w:iCs/>
              </w:rPr>
              <w:t>2</w:t>
            </w:r>
          </w:p>
        </w:tc>
        <w:tc>
          <w:tcPr>
            <w:tcW w:w="2520" w:type="dxa"/>
            <w:shd w:val="clear" w:color="auto" w:fill="auto"/>
          </w:tcPr>
          <w:p w:rsidR="00C47033" w:rsidRPr="00FB5AA2" w:rsidRDefault="00EC1F12" w:rsidP="00046632">
            <w:pPr>
              <w:spacing w:after="0" w:line="240" w:lineRule="auto"/>
              <w:jc w:val="right"/>
              <w:rPr>
                <w:rFonts w:cs="Calibri"/>
                <w:iCs/>
              </w:rPr>
            </w:pPr>
            <w:r w:rsidRPr="00E260E1">
              <w:rPr>
                <w:rFonts w:cs="Calibri"/>
                <w:lang w:eastAsia="pl-PL"/>
              </w:rPr>
              <w:t>1 638,51 zł</w:t>
            </w:r>
          </w:p>
        </w:tc>
      </w:tr>
      <w:tr w:rsidR="00C47033" w:rsidRPr="007D676D" w:rsidTr="00046632">
        <w:trPr>
          <w:jc w:val="center"/>
        </w:trPr>
        <w:tc>
          <w:tcPr>
            <w:tcW w:w="3468" w:type="dxa"/>
            <w:shd w:val="clear" w:color="auto" w:fill="auto"/>
          </w:tcPr>
          <w:p w:rsidR="00C47033" w:rsidRPr="007D676D" w:rsidRDefault="00C47033" w:rsidP="00046632">
            <w:pPr>
              <w:spacing w:after="0" w:line="240" w:lineRule="auto"/>
              <w:jc w:val="center"/>
              <w:rPr>
                <w:rFonts w:cs="Calibri"/>
                <w:iCs/>
              </w:rPr>
            </w:pPr>
            <w:r w:rsidRPr="007D676D">
              <w:rPr>
                <w:rFonts w:cs="Calibri"/>
                <w:iCs/>
              </w:rPr>
              <w:t>obniżka większa niż 70%, dec. PMT</w:t>
            </w:r>
          </w:p>
        </w:tc>
        <w:tc>
          <w:tcPr>
            <w:tcW w:w="2160" w:type="dxa"/>
            <w:shd w:val="clear" w:color="auto" w:fill="auto"/>
          </w:tcPr>
          <w:p w:rsidR="00C47033" w:rsidRPr="007D676D" w:rsidRDefault="00EC1F12" w:rsidP="00046632">
            <w:pPr>
              <w:spacing w:after="0" w:line="240" w:lineRule="auto"/>
              <w:jc w:val="center"/>
              <w:rPr>
                <w:rFonts w:cs="Calibri"/>
                <w:iCs/>
              </w:rPr>
            </w:pPr>
            <w:r>
              <w:rPr>
                <w:rFonts w:cs="Calibri"/>
                <w:iCs/>
              </w:rPr>
              <w:t>15</w:t>
            </w:r>
          </w:p>
        </w:tc>
        <w:tc>
          <w:tcPr>
            <w:tcW w:w="2520" w:type="dxa"/>
            <w:shd w:val="clear" w:color="auto" w:fill="auto"/>
          </w:tcPr>
          <w:p w:rsidR="00C47033" w:rsidRPr="00FB5AA2" w:rsidRDefault="00EC1F12" w:rsidP="00046632">
            <w:pPr>
              <w:spacing w:after="0" w:line="240" w:lineRule="auto"/>
              <w:jc w:val="right"/>
              <w:rPr>
                <w:rFonts w:cs="Calibri"/>
                <w:iCs/>
              </w:rPr>
            </w:pPr>
            <w:r w:rsidRPr="008A71CF">
              <w:rPr>
                <w:rFonts w:cs="Calibri"/>
                <w:lang w:eastAsia="pl-PL"/>
              </w:rPr>
              <w:t>80 424,26 zł</w:t>
            </w:r>
          </w:p>
        </w:tc>
      </w:tr>
      <w:tr w:rsidR="00C47033" w:rsidRPr="007D676D" w:rsidTr="00046632">
        <w:trPr>
          <w:jc w:val="center"/>
        </w:trPr>
        <w:tc>
          <w:tcPr>
            <w:tcW w:w="3468" w:type="dxa"/>
            <w:tcBorders>
              <w:bottom w:val="single" w:sz="4" w:space="0" w:color="auto"/>
            </w:tcBorders>
            <w:shd w:val="clear" w:color="auto" w:fill="auto"/>
          </w:tcPr>
          <w:p w:rsidR="00C47033" w:rsidRPr="007D676D" w:rsidRDefault="00C47033" w:rsidP="00046632">
            <w:pPr>
              <w:spacing w:after="0" w:line="240" w:lineRule="auto"/>
              <w:jc w:val="center"/>
              <w:rPr>
                <w:rFonts w:cs="Calibri"/>
                <w:iCs/>
              </w:rPr>
            </w:pPr>
            <w:r w:rsidRPr="007D676D">
              <w:rPr>
                <w:rFonts w:cs="Calibri"/>
                <w:iCs/>
              </w:rPr>
              <w:t xml:space="preserve">obniżka większa niż 70%, </w:t>
            </w:r>
          </w:p>
          <w:p w:rsidR="00C47033" w:rsidRPr="007D676D" w:rsidRDefault="00C47033" w:rsidP="00046632">
            <w:pPr>
              <w:spacing w:after="0" w:line="240" w:lineRule="auto"/>
              <w:jc w:val="center"/>
              <w:rPr>
                <w:rFonts w:cs="Calibri"/>
                <w:iCs/>
              </w:rPr>
            </w:pPr>
            <w:r w:rsidRPr="007D676D">
              <w:rPr>
                <w:rFonts w:cs="Calibri"/>
                <w:iCs/>
              </w:rPr>
              <w:t>komisja konkursowa UMT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:rsidR="00C47033" w:rsidRPr="007D676D" w:rsidRDefault="00EC1F12" w:rsidP="00046632">
            <w:pPr>
              <w:spacing w:after="0" w:line="240" w:lineRule="auto"/>
              <w:jc w:val="center"/>
              <w:rPr>
                <w:rFonts w:cs="Calibri"/>
                <w:iCs/>
              </w:rPr>
            </w:pPr>
            <w:r>
              <w:rPr>
                <w:rFonts w:cs="Calibri"/>
                <w:iCs/>
              </w:rPr>
              <w:t>6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auto"/>
          </w:tcPr>
          <w:p w:rsidR="00C47033" w:rsidRPr="00FB5AA2" w:rsidRDefault="00EC1F12" w:rsidP="00046632">
            <w:pPr>
              <w:spacing w:after="0" w:line="240" w:lineRule="auto"/>
              <w:jc w:val="right"/>
              <w:rPr>
                <w:rFonts w:cs="Calibri"/>
                <w:iCs/>
              </w:rPr>
            </w:pPr>
            <w:r w:rsidRPr="00FB5AA2">
              <w:rPr>
                <w:rFonts w:cs="Calibri"/>
                <w:lang w:eastAsia="pl-PL"/>
              </w:rPr>
              <w:t>152 040,26 zł</w:t>
            </w:r>
          </w:p>
        </w:tc>
      </w:tr>
      <w:tr w:rsidR="00C47033" w:rsidRPr="00EC1F12" w:rsidTr="00046632">
        <w:trPr>
          <w:trHeight w:val="233"/>
          <w:jc w:val="center"/>
        </w:trPr>
        <w:tc>
          <w:tcPr>
            <w:tcW w:w="3468" w:type="dxa"/>
            <w:vMerge w:val="restart"/>
            <w:shd w:val="pct5" w:color="auto" w:fill="auto"/>
          </w:tcPr>
          <w:p w:rsidR="00C47033" w:rsidRDefault="00C47033" w:rsidP="00046632">
            <w:pPr>
              <w:spacing w:after="0" w:line="240" w:lineRule="auto"/>
              <w:jc w:val="center"/>
              <w:rPr>
                <w:rFonts w:cs="Calibri"/>
                <w:b/>
                <w:iCs/>
              </w:rPr>
            </w:pPr>
          </w:p>
          <w:p w:rsidR="00C47033" w:rsidRDefault="00C47033" w:rsidP="00046632">
            <w:pPr>
              <w:spacing w:after="0" w:line="240" w:lineRule="auto"/>
              <w:jc w:val="center"/>
              <w:rPr>
                <w:rFonts w:cs="Calibri"/>
                <w:b/>
                <w:iCs/>
              </w:rPr>
            </w:pPr>
          </w:p>
          <w:p w:rsidR="00C47033" w:rsidRPr="007D676D" w:rsidRDefault="00C47033" w:rsidP="00046632">
            <w:pPr>
              <w:spacing w:after="0" w:line="240" w:lineRule="auto"/>
              <w:jc w:val="center"/>
              <w:rPr>
                <w:rFonts w:cs="Calibri"/>
                <w:b/>
                <w:iCs/>
              </w:rPr>
            </w:pPr>
            <w:r w:rsidRPr="007D676D">
              <w:rPr>
                <w:rFonts w:cs="Calibri"/>
                <w:b/>
                <w:iCs/>
              </w:rPr>
              <w:t>RAZEM</w:t>
            </w:r>
          </w:p>
        </w:tc>
        <w:tc>
          <w:tcPr>
            <w:tcW w:w="2160" w:type="dxa"/>
            <w:vMerge w:val="restart"/>
            <w:shd w:val="pct5" w:color="auto" w:fill="auto"/>
          </w:tcPr>
          <w:p w:rsidR="00C47033" w:rsidRDefault="00C47033" w:rsidP="00046632">
            <w:pPr>
              <w:spacing w:after="0" w:line="240" w:lineRule="auto"/>
              <w:jc w:val="center"/>
              <w:rPr>
                <w:rFonts w:cs="Calibri"/>
                <w:b/>
                <w:iCs/>
              </w:rPr>
            </w:pPr>
          </w:p>
          <w:p w:rsidR="00C47033" w:rsidRDefault="00C47033" w:rsidP="00046632">
            <w:pPr>
              <w:spacing w:after="0" w:line="240" w:lineRule="auto"/>
              <w:jc w:val="center"/>
              <w:rPr>
                <w:rFonts w:cs="Calibri"/>
                <w:b/>
                <w:iCs/>
              </w:rPr>
            </w:pPr>
          </w:p>
          <w:p w:rsidR="00C47033" w:rsidRDefault="00C47033" w:rsidP="00046632">
            <w:pPr>
              <w:spacing w:after="0" w:line="240" w:lineRule="auto"/>
              <w:jc w:val="center"/>
              <w:rPr>
                <w:rFonts w:cs="Calibri"/>
                <w:b/>
                <w:iCs/>
              </w:rPr>
            </w:pPr>
            <w:r w:rsidRPr="007D676D">
              <w:rPr>
                <w:rFonts w:cs="Calibri"/>
                <w:b/>
                <w:iCs/>
              </w:rPr>
              <w:t>54</w:t>
            </w:r>
          </w:p>
          <w:p w:rsidR="00EC1F12" w:rsidRDefault="00EC1F12" w:rsidP="00046632">
            <w:pPr>
              <w:spacing w:after="0" w:line="240" w:lineRule="auto"/>
              <w:jc w:val="center"/>
              <w:rPr>
                <w:rFonts w:cs="Calibri"/>
              </w:rPr>
            </w:pPr>
          </w:p>
          <w:p w:rsidR="00EC1F12" w:rsidRPr="007D676D" w:rsidRDefault="00EC1F12" w:rsidP="00046632">
            <w:pPr>
              <w:spacing w:after="0" w:line="240" w:lineRule="auto"/>
              <w:jc w:val="center"/>
              <w:rPr>
                <w:rFonts w:cs="Calibri"/>
                <w:b/>
                <w:iCs/>
              </w:rPr>
            </w:pPr>
            <w:r w:rsidRPr="00EC1F12">
              <w:rPr>
                <w:rFonts w:cs="Calibri"/>
              </w:rPr>
              <w:t>(</w:t>
            </w:r>
            <w:r w:rsidRPr="00EC1F12">
              <w:rPr>
                <w:rFonts w:cs="Calibri"/>
                <w:iCs/>
              </w:rPr>
              <w:t xml:space="preserve">w 2019 r.: </w:t>
            </w:r>
            <w:r>
              <w:rPr>
                <w:rFonts w:cs="Calibri"/>
                <w:iCs/>
              </w:rPr>
              <w:t>54)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pct5" w:color="auto" w:fill="auto"/>
          </w:tcPr>
          <w:p w:rsidR="00EC1F12" w:rsidRPr="00EC1F12" w:rsidRDefault="00EC1F12" w:rsidP="00EC1F12">
            <w:pPr>
              <w:spacing w:after="0" w:line="240" w:lineRule="auto"/>
              <w:jc w:val="right"/>
              <w:rPr>
                <w:rFonts w:cs="Calibri"/>
                <w:b/>
                <w:iCs/>
              </w:rPr>
            </w:pPr>
            <w:r>
              <w:rPr>
                <w:rFonts w:cs="Calibri"/>
                <w:b/>
                <w:iCs/>
              </w:rPr>
              <w:t>Kwota obniżki ogółem</w:t>
            </w:r>
            <w:r w:rsidRPr="00EC1F12">
              <w:rPr>
                <w:rFonts w:cs="Calibri"/>
                <w:b/>
                <w:iCs/>
              </w:rPr>
              <w:t xml:space="preserve">: </w:t>
            </w:r>
            <w:r w:rsidRPr="00EC1F12">
              <w:rPr>
                <w:rFonts w:cs="Calibri"/>
                <w:b/>
              </w:rPr>
              <w:t>646 947,52 zł</w:t>
            </w:r>
          </w:p>
          <w:p w:rsidR="00C47033" w:rsidRPr="00EC1F12" w:rsidRDefault="00EC1F12" w:rsidP="00EC1F12">
            <w:pPr>
              <w:jc w:val="right"/>
              <w:rPr>
                <w:rFonts w:cs="Calibri"/>
              </w:rPr>
            </w:pPr>
            <w:r w:rsidRPr="00EC1F12">
              <w:rPr>
                <w:rFonts w:cs="Calibri"/>
              </w:rPr>
              <w:t>(</w:t>
            </w:r>
            <w:r w:rsidR="00C47033" w:rsidRPr="00EC1F12">
              <w:rPr>
                <w:rFonts w:cs="Calibri"/>
                <w:iCs/>
              </w:rPr>
              <w:t xml:space="preserve">w 2019 r.: </w:t>
            </w:r>
            <w:r w:rsidR="00C47033" w:rsidRPr="00EC1F12">
              <w:rPr>
                <w:rFonts w:cs="Calibri"/>
                <w:color w:val="000000"/>
              </w:rPr>
              <w:t>530 578,27 zł</w:t>
            </w:r>
            <w:r w:rsidRPr="00EC1F12">
              <w:rPr>
                <w:rFonts w:cs="Calibri"/>
                <w:color w:val="000000"/>
              </w:rPr>
              <w:t>)</w:t>
            </w:r>
          </w:p>
        </w:tc>
      </w:tr>
      <w:tr w:rsidR="00C47033" w:rsidRPr="007D676D" w:rsidTr="00046632">
        <w:trPr>
          <w:trHeight w:val="366"/>
          <w:jc w:val="center"/>
        </w:trPr>
        <w:tc>
          <w:tcPr>
            <w:tcW w:w="3468" w:type="dxa"/>
            <w:vMerge/>
            <w:shd w:val="pct5" w:color="auto" w:fill="auto"/>
          </w:tcPr>
          <w:p w:rsidR="00C47033" w:rsidRPr="007D676D" w:rsidRDefault="00C47033" w:rsidP="00046632">
            <w:pPr>
              <w:spacing w:after="0" w:line="240" w:lineRule="auto"/>
              <w:jc w:val="center"/>
              <w:rPr>
                <w:rFonts w:cs="Calibri"/>
                <w:b/>
                <w:i/>
                <w:iCs/>
              </w:rPr>
            </w:pPr>
          </w:p>
        </w:tc>
        <w:tc>
          <w:tcPr>
            <w:tcW w:w="2160" w:type="dxa"/>
            <w:vMerge/>
            <w:shd w:val="pct5" w:color="auto" w:fill="auto"/>
          </w:tcPr>
          <w:p w:rsidR="00C47033" w:rsidRPr="007D676D" w:rsidRDefault="00C47033" w:rsidP="00046632">
            <w:pPr>
              <w:spacing w:after="0" w:line="240" w:lineRule="auto"/>
              <w:jc w:val="center"/>
              <w:rPr>
                <w:rFonts w:cs="Calibri"/>
                <w:b/>
                <w:i/>
                <w:iCs/>
              </w:rPr>
            </w:pPr>
          </w:p>
        </w:tc>
        <w:tc>
          <w:tcPr>
            <w:tcW w:w="2520" w:type="dxa"/>
            <w:shd w:val="pct5" w:color="auto" w:fill="auto"/>
          </w:tcPr>
          <w:p w:rsidR="00C47033" w:rsidRPr="004E5023" w:rsidRDefault="00C47033" w:rsidP="00EC1F12">
            <w:pPr>
              <w:spacing w:after="0" w:line="240" w:lineRule="auto"/>
              <w:jc w:val="right"/>
              <w:rPr>
                <w:rFonts w:cs="Calibri"/>
                <w:b/>
                <w:iCs/>
              </w:rPr>
            </w:pPr>
            <w:r w:rsidRPr="004E5023">
              <w:rPr>
                <w:rFonts w:cs="Calibri"/>
                <w:b/>
                <w:iCs/>
              </w:rPr>
              <w:t>Kwota obniżki ogółem w skali miesiąca</w:t>
            </w:r>
            <w:r>
              <w:rPr>
                <w:rFonts w:cs="Calibri"/>
                <w:b/>
                <w:iCs/>
              </w:rPr>
              <w:t xml:space="preserve">: </w:t>
            </w:r>
            <w:r w:rsidR="00EC1F12">
              <w:rPr>
                <w:rFonts w:cs="Calibri"/>
                <w:b/>
                <w:iCs/>
              </w:rPr>
              <w:br/>
              <w:t>53 912,29</w:t>
            </w:r>
            <w:r>
              <w:rPr>
                <w:rFonts w:cs="Calibri"/>
                <w:b/>
                <w:iCs/>
              </w:rPr>
              <w:t xml:space="preserve"> zł</w:t>
            </w:r>
          </w:p>
        </w:tc>
      </w:tr>
    </w:tbl>
    <w:p w:rsidR="00C47033" w:rsidRDefault="00C47033" w:rsidP="00C47033">
      <w:pPr>
        <w:pStyle w:val="Akapitzlist"/>
        <w:spacing w:after="0"/>
        <w:ind w:left="0"/>
        <w:contextualSpacing/>
        <w:jc w:val="both"/>
        <w:rPr>
          <w:rFonts w:cs="Calibri"/>
        </w:rPr>
      </w:pPr>
    </w:p>
    <w:p w:rsidR="00EC1F12" w:rsidRDefault="00EC1F12" w:rsidP="00BE4495">
      <w:pPr>
        <w:pStyle w:val="Akapitzlist"/>
        <w:spacing w:after="0"/>
        <w:ind w:left="0"/>
        <w:contextualSpacing/>
        <w:jc w:val="center"/>
        <w:rPr>
          <w:rFonts w:cs="Calibri"/>
          <w:b/>
          <w:bCs/>
          <w:lang w:eastAsia="pl-PL"/>
        </w:rPr>
      </w:pPr>
    </w:p>
    <w:p w:rsidR="00EC1F12" w:rsidRDefault="00EC1F12" w:rsidP="00BE4495">
      <w:pPr>
        <w:pStyle w:val="Akapitzlist"/>
        <w:spacing w:after="0"/>
        <w:ind w:left="0"/>
        <w:contextualSpacing/>
        <w:jc w:val="center"/>
        <w:rPr>
          <w:rFonts w:cs="Calibri"/>
          <w:b/>
          <w:bCs/>
          <w:lang w:eastAsia="pl-PL"/>
        </w:rPr>
      </w:pPr>
    </w:p>
    <w:p w:rsidR="00EC1F12" w:rsidRDefault="00EC1F12" w:rsidP="00BE4495">
      <w:pPr>
        <w:pStyle w:val="Akapitzlist"/>
        <w:spacing w:after="0"/>
        <w:ind w:left="0"/>
        <w:contextualSpacing/>
        <w:jc w:val="center"/>
        <w:rPr>
          <w:rFonts w:cs="Calibri"/>
          <w:b/>
          <w:bCs/>
          <w:lang w:eastAsia="pl-PL"/>
        </w:rPr>
      </w:pPr>
    </w:p>
    <w:p w:rsidR="00EC1F12" w:rsidRDefault="00EC1F12" w:rsidP="00BE4495">
      <w:pPr>
        <w:pStyle w:val="Akapitzlist"/>
        <w:spacing w:after="0"/>
        <w:ind w:left="0"/>
        <w:contextualSpacing/>
        <w:jc w:val="center"/>
        <w:rPr>
          <w:rFonts w:cs="Calibri"/>
          <w:b/>
          <w:bCs/>
          <w:lang w:eastAsia="pl-PL"/>
        </w:rPr>
      </w:pPr>
    </w:p>
    <w:p w:rsidR="00EC1F12" w:rsidRDefault="00EC1F12" w:rsidP="00BE4495">
      <w:pPr>
        <w:pStyle w:val="Akapitzlist"/>
        <w:spacing w:after="0"/>
        <w:ind w:left="0"/>
        <w:contextualSpacing/>
        <w:jc w:val="center"/>
        <w:rPr>
          <w:rFonts w:cs="Calibri"/>
          <w:b/>
          <w:bCs/>
          <w:lang w:eastAsia="pl-PL"/>
        </w:rPr>
      </w:pPr>
    </w:p>
    <w:p w:rsidR="00EC1F12" w:rsidRDefault="00EC1F12" w:rsidP="00BE4495">
      <w:pPr>
        <w:pStyle w:val="Akapitzlist"/>
        <w:spacing w:after="0"/>
        <w:ind w:left="0"/>
        <w:contextualSpacing/>
        <w:jc w:val="center"/>
        <w:rPr>
          <w:rFonts w:cs="Calibri"/>
          <w:b/>
          <w:bCs/>
          <w:lang w:eastAsia="pl-PL"/>
        </w:rPr>
      </w:pPr>
    </w:p>
    <w:p w:rsidR="00EC1F12" w:rsidRDefault="00EC1F12" w:rsidP="00BE4495">
      <w:pPr>
        <w:pStyle w:val="Akapitzlist"/>
        <w:spacing w:after="0"/>
        <w:ind w:left="0"/>
        <w:contextualSpacing/>
        <w:jc w:val="center"/>
        <w:rPr>
          <w:rFonts w:cs="Calibri"/>
          <w:b/>
          <w:bCs/>
          <w:lang w:eastAsia="pl-PL"/>
        </w:rPr>
      </w:pPr>
    </w:p>
    <w:p w:rsidR="00EC1F12" w:rsidRDefault="00EC1F12" w:rsidP="00BE4495">
      <w:pPr>
        <w:pStyle w:val="Akapitzlist"/>
        <w:spacing w:after="0"/>
        <w:ind w:left="0"/>
        <w:contextualSpacing/>
        <w:jc w:val="center"/>
        <w:rPr>
          <w:rFonts w:cs="Calibri"/>
          <w:b/>
          <w:bCs/>
          <w:lang w:eastAsia="pl-PL"/>
        </w:rPr>
      </w:pPr>
    </w:p>
    <w:p w:rsidR="00EC1F12" w:rsidRDefault="00EC1F12" w:rsidP="00BE4495">
      <w:pPr>
        <w:pStyle w:val="Akapitzlist"/>
        <w:spacing w:after="0"/>
        <w:ind w:left="0"/>
        <w:contextualSpacing/>
        <w:jc w:val="center"/>
        <w:rPr>
          <w:rFonts w:cs="Calibri"/>
          <w:b/>
          <w:bCs/>
          <w:lang w:eastAsia="pl-PL"/>
        </w:rPr>
      </w:pPr>
    </w:p>
    <w:p w:rsidR="00EC1F12" w:rsidRDefault="00EC1F12" w:rsidP="00BE4495">
      <w:pPr>
        <w:pStyle w:val="Akapitzlist"/>
        <w:spacing w:after="0"/>
        <w:ind w:left="0"/>
        <w:contextualSpacing/>
        <w:jc w:val="center"/>
        <w:rPr>
          <w:rFonts w:cs="Calibri"/>
          <w:b/>
          <w:bCs/>
          <w:lang w:eastAsia="pl-PL"/>
        </w:rPr>
      </w:pPr>
    </w:p>
    <w:p w:rsidR="00EC1F12" w:rsidRDefault="00EC1F12" w:rsidP="00BE4495">
      <w:pPr>
        <w:pStyle w:val="Akapitzlist"/>
        <w:spacing w:after="0"/>
        <w:ind w:left="0"/>
        <w:contextualSpacing/>
        <w:jc w:val="center"/>
        <w:rPr>
          <w:rFonts w:cs="Calibri"/>
          <w:b/>
          <w:bCs/>
          <w:lang w:eastAsia="pl-PL"/>
        </w:rPr>
      </w:pPr>
    </w:p>
    <w:p w:rsidR="00EC1F12" w:rsidRDefault="00EC1F12" w:rsidP="00BE4495">
      <w:pPr>
        <w:pStyle w:val="Akapitzlist"/>
        <w:spacing w:after="0"/>
        <w:ind w:left="0"/>
        <w:contextualSpacing/>
        <w:jc w:val="center"/>
        <w:rPr>
          <w:rFonts w:cs="Calibri"/>
          <w:b/>
          <w:bCs/>
          <w:lang w:eastAsia="pl-PL"/>
        </w:rPr>
      </w:pPr>
    </w:p>
    <w:p w:rsidR="00EC1F12" w:rsidRDefault="00EC1F12" w:rsidP="00BE4495">
      <w:pPr>
        <w:pStyle w:val="Akapitzlist"/>
        <w:spacing w:after="0"/>
        <w:ind w:left="0"/>
        <w:contextualSpacing/>
        <w:jc w:val="center"/>
        <w:rPr>
          <w:rFonts w:cs="Calibri"/>
          <w:b/>
          <w:bCs/>
          <w:lang w:eastAsia="pl-PL"/>
        </w:rPr>
      </w:pPr>
    </w:p>
    <w:p w:rsidR="00EC1F12" w:rsidRDefault="00EC1F12" w:rsidP="00BE4495">
      <w:pPr>
        <w:pStyle w:val="Akapitzlist"/>
        <w:spacing w:after="0"/>
        <w:ind w:left="0"/>
        <w:contextualSpacing/>
        <w:jc w:val="center"/>
        <w:rPr>
          <w:rFonts w:cs="Calibri"/>
          <w:b/>
          <w:bCs/>
          <w:lang w:eastAsia="pl-PL"/>
        </w:rPr>
      </w:pPr>
    </w:p>
    <w:p w:rsidR="00BE4495" w:rsidRDefault="00BE4495" w:rsidP="00EC1F12">
      <w:pPr>
        <w:pStyle w:val="Akapitzlist"/>
        <w:spacing w:after="0" w:line="240" w:lineRule="auto"/>
        <w:ind w:left="0"/>
        <w:contextualSpacing/>
        <w:jc w:val="center"/>
        <w:rPr>
          <w:rFonts w:cs="Calibri"/>
          <w:b/>
          <w:bCs/>
          <w:lang w:eastAsia="pl-PL"/>
        </w:rPr>
      </w:pPr>
      <w:r w:rsidRPr="00BE4495">
        <w:rPr>
          <w:rFonts w:cs="Calibri"/>
          <w:b/>
          <w:bCs/>
          <w:lang w:eastAsia="pl-PL"/>
        </w:rPr>
        <w:lastRenderedPageBreak/>
        <w:t xml:space="preserve">WYKAZ najemców, którzy złożyli wnioski o obniżkę stawki czynszu 50% w związku z </w:t>
      </w:r>
      <w:r>
        <w:rPr>
          <w:rFonts w:cs="Calibri"/>
          <w:b/>
          <w:bCs/>
          <w:lang w:eastAsia="pl-PL"/>
        </w:rPr>
        <w:t xml:space="preserve">pandemią </w:t>
      </w:r>
    </w:p>
    <w:tbl>
      <w:tblPr>
        <w:tblpPr w:leftFromText="141" w:rightFromText="141" w:vertAnchor="text" w:horzAnchor="margin" w:tblpY="147"/>
        <w:tblW w:w="10118" w:type="dxa"/>
        <w:tblCellMar>
          <w:left w:w="70" w:type="dxa"/>
          <w:right w:w="70" w:type="dxa"/>
        </w:tblCellMar>
        <w:tblLook w:val="04A0"/>
      </w:tblPr>
      <w:tblGrid>
        <w:gridCol w:w="410"/>
        <w:gridCol w:w="1645"/>
        <w:gridCol w:w="1365"/>
        <w:gridCol w:w="1895"/>
        <w:gridCol w:w="1134"/>
        <w:gridCol w:w="866"/>
        <w:gridCol w:w="1012"/>
        <w:gridCol w:w="866"/>
        <w:gridCol w:w="925"/>
      </w:tblGrid>
      <w:tr w:rsidR="00D0604B" w:rsidRPr="00BE4495" w:rsidTr="00EC1F12">
        <w:trPr>
          <w:trHeight w:val="1380"/>
        </w:trPr>
        <w:tc>
          <w:tcPr>
            <w:tcW w:w="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D0604B" w:rsidP="00EC1F12">
            <w:pPr>
              <w:spacing w:after="0" w:line="240" w:lineRule="auto"/>
              <w:jc w:val="center"/>
              <w:rPr>
                <w:rFonts w:cs="Calibri"/>
                <w:b/>
                <w:bCs/>
                <w:lang w:eastAsia="pl-PL"/>
              </w:rPr>
            </w:pPr>
            <w:r w:rsidRPr="00BE4495">
              <w:rPr>
                <w:rFonts w:cs="Calibri"/>
                <w:b/>
                <w:bCs/>
                <w:lang w:eastAsia="pl-PL"/>
              </w:rPr>
              <w:t>L</w:t>
            </w:r>
            <w:r w:rsidR="00BE4495" w:rsidRPr="00BE4495">
              <w:rPr>
                <w:rFonts w:cs="Calibri"/>
                <w:b/>
                <w:bCs/>
                <w:lang w:eastAsia="pl-PL"/>
              </w:rPr>
              <w:t>p</w:t>
            </w:r>
            <w:r>
              <w:rPr>
                <w:rFonts w:cs="Calibri"/>
                <w:b/>
                <w:bCs/>
                <w:lang w:eastAsia="pl-PL"/>
              </w:rPr>
              <w:t>.</w:t>
            </w:r>
          </w:p>
        </w:tc>
        <w:tc>
          <w:tcPr>
            <w:tcW w:w="16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D0604B" w:rsidP="00EC1F12">
            <w:pPr>
              <w:spacing w:after="0" w:line="240" w:lineRule="auto"/>
              <w:jc w:val="center"/>
              <w:rPr>
                <w:rFonts w:cs="Calibri"/>
                <w:b/>
                <w:bCs/>
                <w:lang w:eastAsia="pl-PL"/>
              </w:rPr>
            </w:pPr>
            <w:r>
              <w:rPr>
                <w:rFonts w:cs="Calibri"/>
                <w:b/>
                <w:bCs/>
                <w:lang w:eastAsia="pl-PL"/>
              </w:rPr>
              <w:t>A</w:t>
            </w:r>
            <w:r w:rsidR="00BE4495" w:rsidRPr="00BE4495">
              <w:rPr>
                <w:rFonts w:cs="Calibri"/>
                <w:b/>
                <w:bCs/>
                <w:lang w:eastAsia="pl-PL"/>
              </w:rPr>
              <w:t>dres lokalu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D0604B" w:rsidP="00EC1F12">
            <w:pPr>
              <w:spacing w:after="0" w:line="240" w:lineRule="auto"/>
              <w:jc w:val="center"/>
              <w:rPr>
                <w:rFonts w:cs="Calibri"/>
                <w:b/>
                <w:bCs/>
                <w:lang w:eastAsia="pl-PL"/>
              </w:rPr>
            </w:pPr>
            <w:r>
              <w:rPr>
                <w:rFonts w:cs="Calibri"/>
                <w:b/>
                <w:bCs/>
                <w:lang w:eastAsia="pl-PL"/>
              </w:rPr>
              <w:t>P</w:t>
            </w:r>
            <w:r w:rsidR="00BE4495" w:rsidRPr="00BE4495">
              <w:rPr>
                <w:rFonts w:cs="Calibri"/>
                <w:b/>
                <w:bCs/>
                <w:lang w:eastAsia="pl-PL"/>
              </w:rPr>
              <w:t>owierzchnia</w:t>
            </w:r>
            <w:r w:rsidR="00BE4495" w:rsidRPr="00BE4495">
              <w:rPr>
                <w:rFonts w:cs="Calibri"/>
                <w:b/>
                <w:bCs/>
                <w:lang w:eastAsia="pl-PL"/>
              </w:rPr>
              <w:br/>
              <w:t>użytkowa</w:t>
            </w:r>
          </w:p>
        </w:tc>
        <w:tc>
          <w:tcPr>
            <w:tcW w:w="18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D0604B" w:rsidP="00EC1F12">
            <w:pPr>
              <w:spacing w:after="0" w:line="240" w:lineRule="auto"/>
              <w:jc w:val="center"/>
              <w:rPr>
                <w:rFonts w:cs="Calibri"/>
                <w:b/>
                <w:bCs/>
                <w:lang w:eastAsia="pl-PL"/>
              </w:rPr>
            </w:pPr>
            <w:r>
              <w:rPr>
                <w:rFonts w:cs="Calibri"/>
                <w:b/>
                <w:bCs/>
                <w:lang w:eastAsia="pl-PL"/>
              </w:rPr>
              <w:t>n</w:t>
            </w:r>
            <w:r w:rsidR="00BE4495" w:rsidRPr="00BE4495">
              <w:rPr>
                <w:rFonts w:cs="Calibri"/>
                <w:b/>
                <w:bCs/>
                <w:lang w:eastAsia="pl-PL"/>
              </w:rPr>
              <w:t>azwa najemcy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D0604B" w:rsidP="00EC1F12">
            <w:pPr>
              <w:spacing w:after="0" w:line="240" w:lineRule="auto"/>
              <w:jc w:val="center"/>
              <w:rPr>
                <w:rFonts w:cs="Calibri"/>
                <w:b/>
                <w:bCs/>
                <w:lang w:eastAsia="pl-PL"/>
              </w:rPr>
            </w:pPr>
            <w:r>
              <w:rPr>
                <w:rFonts w:cs="Calibri"/>
                <w:b/>
                <w:bCs/>
                <w:lang w:eastAsia="pl-PL"/>
              </w:rPr>
              <w:t>s</w:t>
            </w:r>
            <w:r w:rsidR="00BE4495" w:rsidRPr="00BE4495">
              <w:rPr>
                <w:rFonts w:cs="Calibri"/>
                <w:b/>
                <w:bCs/>
                <w:lang w:eastAsia="pl-PL"/>
              </w:rPr>
              <w:t>tawka czynszu za 1m2 netto II/2020 przed obniżką</w:t>
            </w:r>
          </w:p>
        </w:tc>
        <w:tc>
          <w:tcPr>
            <w:tcW w:w="8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D0604B" w:rsidP="00EC1F12">
            <w:pPr>
              <w:spacing w:after="0" w:line="240" w:lineRule="auto"/>
              <w:jc w:val="center"/>
              <w:rPr>
                <w:rFonts w:cs="Calibri"/>
                <w:b/>
                <w:bCs/>
                <w:lang w:eastAsia="pl-PL"/>
              </w:rPr>
            </w:pPr>
            <w:r>
              <w:rPr>
                <w:rFonts w:cs="Calibri"/>
                <w:b/>
                <w:bCs/>
                <w:lang w:eastAsia="pl-PL"/>
              </w:rPr>
              <w:t>C</w:t>
            </w:r>
            <w:r w:rsidR="00BE4495" w:rsidRPr="00BE4495">
              <w:rPr>
                <w:rFonts w:cs="Calibri"/>
                <w:b/>
                <w:bCs/>
                <w:lang w:eastAsia="pl-PL"/>
              </w:rPr>
              <w:t>zynsz netto za      m-c</w:t>
            </w:r>
          </w:p>
        </w:tc>
        <w:tc>
          <w:tcPr>
            <w:tcW w:w="10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E4495" w:rsidRPr="00BE4495" w:rsidRDefault="00D0604B" w:rsidP="00EC1F12">
            <w:pPr>
              <w:spacing w:after="0" w:line="240" w:lineRule="auto"/>
              <w:jc w:val="center"/>
              <w:rPr>
                <w:rFonts w:cs="Calibri"/>
                <w:b/>
                <w:bCs/>
                <w:lang w:eastAsia="pl-PL"/>
              </w:rPr>
            </w:pPr>
            <w:r>
              <w:rPr>
                <w:rFonts w:cs="Calibri"/>
                <w:b/>
                <w:bCs/>
                <w:lang w:eastAsia="pl-PL"/>
              </w:rPr>
              <w:t>O</w:t>
            </w:r>
            <w:r w:rsidR="00BE4495" w:rsidRPr="00BE4495">
              <w:rPr>
                <w:rFonts w:cs="Calibri"/>
                <w:b/>
                <w:bCs/>
                <w:lang w:eastAsia="pl-PL"/>
              </w:rPr>
              <w:t xml:space="preserve">bniżona stawka czynszu </w:t>
            </w:r>
            <w:r>
              <w:rPr>
                <w:rFonts w:cs="Calibri"/>
                <w:b/>
                <w:bCs/>
                <w:lang w:eastAsia="pl-PL"/>
              </w:rPr>
              <w:br/>
            </w:r>
            <w:r w:rsidR="00BE4495" w:rsidRPr="00BE4495">
              <w:rPr>
                <w:rFonts w:cs="Calibri"/>
                <w:b/>
                <w:bCs/>
                <w:lang w:eastAsia="pl-PL"/>
              </w:rPr>
              <w:t>o 50%</w:t>
            </w:r>
          </w:p>
        </w:tc>
        <w:tc>
          <w:tcPr>
            <w:tcW w:w="8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E4495" w:rsidRPr="00BE4495" w:rsidRDefault="00D0604B" w:rsidP="00EC1F12">
            <w:pPr>
              <w:spacing w:after="0" w:line="240" w:lineRule="auto"/>
              <w:jc w:val="center"/>
              <w:rPr>
                <w:rFonts w:cs="Calibri"/>
                <w:b/>
                <w:bCs/>
                <w:lang w:eastAsia="pl-PL"/>
              </w:rPr>
            </w:pPr>
            <w:r>
              <w:rPr>
                <w:rFonts w:cs="Calibri"/>
                <w:b/>
                <w:bCs/>
                <w:lang w:eastAsia="pl-PL"/>
              </w:rPr>
              <w:t>C</w:t>
            </w:r>
            <w:r w:rsidR="00BE4495" w:rsidRPr="00BE4495">
              <w:rPr>
                <w:rFonts w:cs="Calibri"/>
                <w:b/>
                <w:bCs/>
                <w:lang w:eastAsia="pl-PL"/>
              </w:rPr>
              <w:t>zynsz netto po obniżce</w:t>
            </w:r>
          </w:p>
        </w:tc>
        <w:tc>
          <w:tcPr>
            <w:tcW w:w="9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D0604B" w:rsidP="00EC1F12">
            <w:pPr>
              <w:spacing w:after="0" w:line="240" w:lineRule="auto"/>
              <w:jc w:val="center"/>
              <w:rPr>
                <w:rFonts w:cs="Calibri"/>
                <w:b/>
                <w:bCs/>
                <w:lang w:eastAsia="pl-PL"/>
              </w:rPr>
            </w:pPr>
            <w:r>
              <w:rPr>
                <w:rFonts w:cs="Calibri"/>
                <w:b/>
                <w:bCs/>
                <w:lang w:eastAsia="pl-PL"/>
              </w:rPr>
              <w:t>R</w:t>
            </w:r>
            <w:r w:rsidR="00BE4495" w:rsidRPr="00BE4495">
              <w:rPr>
                <w:rFonts w:cs="Calibri"/>
                <w:b/>
                <w:bCs/>
                <w:lang w:eastAsia="pl-PL"/>
              </w:rPr>
              <w:t>óżn</w:t>
            </w:r>
            <w:r w:rsidR="00EC1F12">
              <w:rPr>
                <w:rFonts w:cs="Calibri"/>
                <w:b/>
                <w:bCs/>
                <w:lang w:eastAsia="pl-PL"/>
              </w:rPr>
              <w:t>ica w czynszu netto za 1 m-c</w:t>
            </w:r>
          </w:p>
        </w:tc>
      </w:tr>
      <w:tr w:rsidR="00D0604B" w:rsidRPr="00BE4495" w:rsidTr="00EC1F12">
        <w:trPr>
          <w:trHeight w:val="622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1.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 xml:space="preserve">Poznańska 213 C-100   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177,00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Fundacja Historii Polskiej Broni Panc.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 xml:space="preserve">0,62  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109,74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0,31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54,87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54,87</w:t>
            </w:r>
          </w:p>
        </w:tc>
      </w:tr>
      <w:tr w:rsidR="00D0604B" w:rsidRPr="00BE4495" w:rsidTr="00EC1F12">
        <w:trPr>
          <w:trHeight w:val="697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2.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 xml:space="preserve">Kluczyki 15 </w:t>
            </w:r>
            <w:r w:rsidR="00D0604B">
              <w:rPr>
                <w:rFonts w:cs="Calibri"/>
                <w:lang w:eastAsia="pl-PL"/>
              </w:rPr>
              <w:br/>
            </w:r>
            <w:r w:rsidRPr="00BE4495">
              <w:rPr>
                <w:rFonts w:cs="Calibri"/>
                <w:lang w:eastAsia="pl-PL"/>
              </w:rPr>
              <w:t xml:space="preserve">C-97           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126,00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Fundacja Historii Polskiej Broni Panc.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 xml:space="preserve">0,62  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78,12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0,31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39,06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39,06</w:t>
            </w:r>
          </w:p>
        </w:tc>
      </w:tr>
      <w:tr w:rsidR="00D0604B" w:rsidRPr="00BE4495" w:rsidTr="00EC1F12">
        <w:trPr>
          <w:trHeight w:val="694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3.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 xml:space="preserve">Fosa Staromiejska 6    </w:t>
            </w:r>
            <w:r w:rsidRPr="00BE4495">
              <w:rPr>
                <w:rFonts w:cs="Calibri"/>
                <w:b/>
                <w:bCs/>
                <w:lang w:eastAsia="pl-PL"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20,30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Oddział Przewodn. PTTK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 xml:space="preserve">21,81  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442,74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10,91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221,47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221,27</w:t>
            </w:r>
          </w:p>
        </w:tc>
      </w:tr>
      <w:tr w:rsidR="00D0604B" w:rsidRPr="00BE4495" w:rsidTr="00EC1F12">
        <w:trPr>
          <w:trHeight w:val="562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4.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 xml:space="preserve">Jęczmienna 10 lok.1       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210,44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Stowarzyszenie WĘDKA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 xml:space="preserve">3,27   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688,14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1,64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345,12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343,02</w:t>
            </w:r>
          </w:p>
        </w:tc>
      </w:tr>
      <w:tr w:rsidR="00D0604B" w:rsidRPr="00BE4495" w:rsidTr="00EC1F12">
        <w:trPr>
          <w:trHeight w:val="556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5.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E50CA3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Ducha Ś</w:t>
            </w:r>
            <w:r w:rsidR="00BE4495" w:rsidRPr="00BE4495">
              <w:rPr>
                <w:rFonts w:cs="Calibri"/>
                <w:lang w:eastAsia="pl-PL"/>
              </w:rPr>
              <w:t xml:space="preserve">w. 2A                 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59,34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Fundacja RUSZ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 xml:space="preserve">6,83  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405,29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3,42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202,94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202,35</w:t>
            </w:r>
          </w:p>
        </w:tc>
      </w:tr>
      <w:tr w:rsidR="00D0604B" w:rsidRPr="00BE4495" w:rsidTr="00EC1F12">
        <w:trPr>
          <w:trHeight w:val="55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6.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E50CA3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Szosa Chełmińska</w:t>
            </w:r>
            <w:r>
              <w:rPr>
                <w:rFonts w:cs="Calibri"/>
                <w:lang w:eastAsia="pl-PL"/>
              </w:rPr>
              <w:br/>
            </w:r>
            <w:r w:rsidR="00BE4495" w:rsidRPr="00BE4495">
              <w:rPr>
                <w:rFonts w:cs="Calibri"/>
                <w:lang w:eastAsia="pl-PL"/>
              </w:rPr>
              <w:t xml:space="preserve">239/241 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290,80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Stowarzyszenie Art..WRZOSY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 xml:space="preserve">1,98  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575,78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0,99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287,89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287,89</w:t>
            </w:r>
          </w:p>
        </w:tc>
      </w:tr>
      <w:tr w:rsidR="00EC1F12" w:rsidRPr="00BE4495" w:rsidTr="00577FC0">
        <w:trPr>
          <w:trHeight w:val="828"/>
        </w:trPr>
        <w:tc>
          <w:tcPr>
            <w:tcW w:w="4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7.</w:t>
            </w:r>
          </w:p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 </w:t>
            </w:r>
          </w:p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 </w:t>
            </w:r>
          </w:p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 </w:t>
            </w:r>
          </w:p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 </w:t>
            </w:r>
          </w:p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 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Szosa Chełmińska</w:t>
            </w:r>
            <w:r>
              <w:rPr>
                <w:rFonts w:cs="Calibri"/>
                <w:lang w:eastAsia="pl-PL"/>
              </w:rPr>
              <w:br/>
            </w:r>
            <w:r w:rsidRPr="00BE4495">
              <w:rPr>
                <w:rFonts w:cs="Calibri"/>
                <w:lang w:eastAsia="pl-PL"/>
              </w:rPr>
              <w:t xml:space="preserve">254-258 lok.15 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266,61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Fundacja DOROTKOWO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 xml:space="preserve">3,47  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925,14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1,74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463,90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461,24</w:t>
            </w:r>
          </w:p>
        </w:tc>
      </w:tr>
      <w:tr w:rsidR="00EC1F12" w:rsidRPr="00BE4495" w:rsidTr="00577FC0">
        <w:trPr>
          <w:trHeight w:val="828"/>
        </w:trPr>
        <w:tc>
          <w:tcPr>
            <w:tcW w:w="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Szosa Chełmińska</w:t>
            </w:r>
            <w:r>
              <w:rPr>
                <w:rFonts w:cs="Calibri"/>
                <w:lang w:eastAsia="pl-PL"/>
              </w:rPr>
              <w:br/>
            </w:r>
            <w:r w:rsidRPr="00BE4495">
              <w:rPr>
                <w:rFonts w:cs="Calibri"/>
                <w:lang w:eastAsia="pl-PL"/>
              </w:rPr>
              <w:t>254-258 lok.15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156,53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Fundacja DOROTKOWO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 xml:space="preserve">2,15  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336,54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1,08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169,05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167,49</w:t>
            </w:r>
          </w:p>
        </w:tc>
      </w:tr>
      <w:tr w:rsidR="00EC1F12" w:rsidRPr="00BE4495" w:rsidTr="00577FC0">
        <w:trPr>
          <w:trHeight w:val="828"/>
        </w:trPr>
        <w:tc>
          <w:tcPr>
            <w:tcW w:w="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Szosa Chełmińska</w:t>
            </w:r>
            <w:r>
              <w:rPr>
                <w:rFonts w:cs="Calibri"/>
                <w:lang w:eastAsia="pl-PL"/>
              </w:rPr>
              <w:br/>
            </w:r>
            <w:r w:rsidRPr="00BE4495">
              <w:rPr>
                <w:rFonts w:cs="Calibri"/>
                <w:lang w:eastAsia="pl-PL"/>
              </w:rPr>
              <w:t>254-258 lok.15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108,86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Fundacja DOROTKOWO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 xml:space="preserve">3,47  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377,74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1,74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189,42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188,33</w:t>
            </w:r>
          </w:p>
        </w:tc>
      </w:tr>
      <w:tr w:rsidR="00EC1F12" w:rsidRPr="00BE4495" w:rsidTr="00577FC0">
        <w:trPr>
          <w:trHeight w:val="828"/>
        </w:trPr>
        <w:tc>
          <w:tcPr>
            <w:tcW w:w="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 </w:t>
            </w:r>
            <w:r>
              <w:rPr>
                <w:rFonts w:cs="Calibri"/>
                <w:lang w:eastAsia="pl-PL"/>
              </w:rPr>
              <w:t>Szosa Chełmińska</w:t>
            </w:r>
            <w:r>
              <w:rPr>
                <w:rFonts w:cs="Calibri"/>
                <w:lang w:eastAsia="pl-PL"/>
              </w:rPr>
              <w:br/>
            </w:r>
            <w:r w:rsidRPr="00BE4495">
              <w:rPr>
                <w:rFonts w:cs="Calibri"/>
                <w:lang w:eastAsia="pl-PL"/>
              </w:rPr>
              <w:t>254-258 lok.15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41,36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Fundacja DOROTKOWO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 xml:space="preserve">3,47  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143,52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1,74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71,97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71,55</w:t>
            </w:r>
          </w:p>
        </w:tc>
      </w:tr>
      <w:tr w:rsidR="00EC1F12" w:rsidRPr="00BE4495" w:rsidTr="00577FC0">
        <w:trPr>
          <w:trHeight w:val="828"/>
        </w:trPr>
        <w:tc>
          <w:tcPr>
            <w:tcW w:w="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 </w:t>
            </w:r>
            <w:r>
              <w:rPr>
                <w:rFonts w:cs="Calibri"/>
                <w:lang w:eastAsia="pl-PL"/>
              </w:rPr>
              <w:t xml:space="preserve"> Szosa Chełmińska</w:t>
            </w:r>
            <w:r>
              <w:rPr>
                <w:rFonts w:cs="Calibri"/>
                <w:lang w:eastAsia="pl-PL"/>
              </w:rPr>
              <w:br/>
            </w:r>
            <w:r w:rsidRPr="00BE4495">
              <w:rPr>
                <w:rFonts w:cs="Calibri"/>
                <w:lang w:eastAsia="pl-PL"/>
              </w:rPr>
              <w:t>254-258 lok.15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59,74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Fundacja DOROTKOWO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 xml:space="preserve">2,69  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160,70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1,35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80,65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80,05</w:t>
            </w:r>
          </w:p>
        </w:tc>
      </w:tr>
      <w:tr w:rsidR="00EC1F12" w:rsidRPr="00BE4495" w:rsidTr="00577FC0">
        <w:trPr>
          <w:trHeight w:val="828"/>
        </w:trPr>
        <w:tc>
          <w:tcPr>
            <w:tcW w:w="41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Szosa Chełmińska</w:t>
            </w:r>
            <w:r>
              <w:rPr>
                <w:rFonts w:cs="Calibri"/>
                <w:lang w:eastAsia="pl-PL"/>
              </w:rPr>
              <w:br/>
            </w:r>
            <w:r w:rsidRPr="00BE4495">
              <w:rPr>
                <w:rFonts w:cs="Calibri"/>
                <w:lang w:eastAsia="pl-PL"/>
              </w:rPr>
              <w:t>254-258 lok.15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171,90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Fundacja DOROTKOWO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 xml:space="preserve">8,97  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1541,94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4,49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771,83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1F12" w:rsidRPr="00BE4495" w:rsidRDefault="00EC1F12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770,11</w:t>
            </w:r>
          </w:p>
        </w:tc>
      </w:tr>
      <w:tr w:rsidR="00D0604B" w:rsidRPr="00BE4495" w:rsidTr="00EC1F12">
        <w:trPr>
          <w:trHeight w:val="828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8.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E50CA3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Szosa Chełmińska</w:t>
            </w:r>
            <w:r>
              <w:rPr>
                <w:rFonts w:cs="Calibri"/>
                <w:lang w:eastAsia="pl-PL"/>
              </w:rPr>
              <w:br/>
            </w:r>
            <w:r w:rsidR="00BE4495" w:rsidRPr="00BE4495">
              <w:rPr>
                <w:rFonts w:cs="Calibri"/>
                <w:lang w:eastAsia="pl-PL"/>
              </w:rPr>
              <w:t xml:space="preserve">254-258 lok.16 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168,99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Klub Abstynenta FLISAK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 xml:space="preserve">1,83  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309,25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0,92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155,47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153,78</w:t>
            </w:r>
          </w:p>
        </w:tc>
      </w:tr>
      <w:tr w:rsidR="00D0604B" w:rsidRPr="00BE4495" w:rsidTr="00EC1F12">
        <w:trPr>
          <w:trHeight w:val="688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9.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 xml:space="preserve">Królowej Jadwigi 6                     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66,23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Fundacja Agrafka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 xml:space="preserve">2,21   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146,37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2,21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146,37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 </w:t>
            </w:r>
          </w:p>
        </w:tc>
      </w:tr>
      <w:tr w:rsidR="00D0604B" w:rsidRPr="00BE4495" w:rsidTr="00EC1F12">
        <w:trPr>
          <w:trHeight w:val="870"/>
        </w:trPr>
        <w:tc>
          <w:tcPr>
            <w:tcW w:w="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 w:rsidRPr="00BE4495">
              <w:rPr>
                <w:rFonts w:cs="Calibri"/>
                <w:lang w:eastAsia="pl-PL"/>
              </w:rPr>
              <w:t> </w:t>
            </w:r>
          </w:p>
        </w:tc>
        <w:tc>
          <w:tcPr>
            <w:tcW w:w="16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D0604B" w:rsidP="00EC1F12">
            <w:pPr>
              <w:spacing w:after="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D0604B">
              <w:rPr>
                <w:rFonts w:cs="Calibri"/>
                <w:b/>
                <w:lang w:eastAsia="pl-PL"/>
              </w:rPr>
              <w:t>RAZEM</w:t>
            </w:r>
          </w:p>
        </w:tc>
        <w:tc>
          <w:tcPr>
            <w:tcW w:w="1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D0604B" w:rsidP="00EC1F12">
            <w:pPr>
              <w:spacing w:after="0" w:line="240" w:lineRule="auto"/>
              <w:jc w:val="center"/>
              <w:rPr>
                <w:rFonts w:cs="Calibri"/>
                <w:b/>
                <w:bCs/>
                <w:lang w:eastAsia="pl-PL"/>
              </w:rPr>
            </w:pPr>
            <w:r>
              <w:rPr>
                <w:rFonts w:cs="Calibri"/>
                <w:b/>
                <w:bCs/>
                <w:lang w:eastAsia="pl-PL"/>
              </w:rPr>
              <w:t>1</w:t>
            </w:r>
            <w:r w:rsidR="00BE4495" w:rsidRPr="00BE4495">
              <w:rPr>
                <w:rFonts w:cs="Calibri"/>
                <w:b/>
                <w:bCs/>
                <w:lang w:eastAsia="pl-PL"/>
              </w:rPr>
              <w:t>924,10</w:t>
            </w:r>
          </w:p>
        </w:tc>
        <w:tc>
          <w:tcPr>
            <w:tcW w:w="18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b/>
                <w:bCs/>
                <w:lang w:eastAsia="pl-PL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b/>
                <w:bCs/>
                <w:lang w:eastAsia="pl-PL"/>
              </w:rPr>
            </w:pPr>
          </w:p>
        </w:tc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D0604B" w:rsidP="00EC1F12">
            <w:pPr>
              <w:spacing w:after="0" w:line="240" w:lineRule="auto"/>
              <w:jc w:val="center"/>
              <w:rPr>
                <w:rFonts w:cs="Calibri"/>
                <w:b/>
                <w:bCs/>
                <w:lang w:eastAsia="pl-PL"/>
              </w:rPr>
            </w:pPr>
            <w:r>
              <w:rPr>
                <w:rFonts w:cs="Calibri"/>
                <w:b/>
                <w:bCs/>
                <w:lang w:eastAsia="pl-PL"/>
              </w:rPr>
              <w:t>6</w:t>
            </w:r>
            <w:r w:rsidR="00BE4495" w:rsidRPr="00BE4495">
              <w:rPr>
                <w:rFonts w:cs="Calibri"/>
                <w:b/>
                <w:bCs/>
                <w:lang w:eastAsia="pl-PL"/>
              </w:rPr>
              <w:t>241,02</w:t>
            </w:r>
          </w:p>
        </w:tc>
        <w:tc>
          <w:tcPr>
            <w:tcW w:w="10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E4495" w:rsidRPr="00BE4495" w:rsidRDefault="00BE4495" w:rsidP="00EC1F12">
            <w:pPr>
              <w:spacing w:after="0" w:line="240" w:lineRule="auto"/>
              <w:jc w:val="center"/>
              <w:rPr>
                <w:rFonts w:cs="Calibri"/>
                <w:b/>
                <w:bCs/>
                <w:lang w:eastAsia="pl-PL"/>
              </w:rPr>
            </w:pPr>
          </w:p>
        </w:tc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D0604B" w:rsidP="00EC1F12">
            <w:pPr>
              <w:spacing w:after="0" w:line="240" w:lineRule="auto"/>
              <w:jc w:val="center"/>
              <w:rPr>
                <w:rFonts w:cs="Calibri"/>
                <w:b/>
                <w:bCs/>
                <w:lang w:eastAsia="pl-PL"/>
              </w:rPr>
            </w:pPr>
            <w:r>
              <w:rPr>
                <w:rFonts w:cs="Calibri"/>
                <w:b/>
                <w:bCs/>
                <w:lang w:eastAsia="pl-PL"/>
              </w:rPr>
              <w:t>3</w:t>
            </w:r>
            <w:r w:rsidR="00BE4495" w:rsidRPr="00BE4495">
              <w:rPr>
                <w:rFonts w:cs="Calibri"/>
                <w:b/>
                <w:bCs/>
                <w:lang w:eastAsia="pl-PL"/>
              </w:rPr>
              <w:t>200,02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E4495" w:rsidRPr="00BE4495" w:rsidRDefault="00D0604B" w:rsidP="00EC1F12">
            <w:pPr>
              <w:spacing w:after="0" w:line="240" w:lineRule="auto"/>
              <w:jc w:val="center"/>
              <w:rPr>
                <w:rFonts w:cs="Calibri"/>
                <w:b/>
                <w:bCs/>
                <w:lang w:eastAsia="pl-PL"/>
              </w:rPr>
            </w:pPr>
            <w:r>
              <w:rPr>
                <w:rFonts w:cs="Calibri"/>
                <w:b/>
                <w:bCs/>
                <w:lang w:eastAsia="pl-PL"/>
              </w:rPr>
              <w:t>3</w:t>
            </w:r>
            <w:r w:rsidR="00BE4495" w:rsidRPr="00BE4495">
              <w:rPr>
                <w:rFonts w:cs="Calibri"/>
                <w:b/>
                <w:bCs/>
                <w:lang w:eastAsia="pl-PL"/>
              </w:rPr>
              <w:t>041,01</w:t>
            </w:r>
          </w:p>
        </w:tc>
      </w:tr>
    </w:tbl>
    <w:p w:rsidR="00C47033" w:rsidRDefault="00C47033" w:rsidP="00EC1F12">
      <w:pPr>
        <w:pStyle w:val="Akapitzlist"/>
        <w:spacing w:after="0" w:line="240" w:lineRule="auto"/>
        <w:ind w:left="0"/>
        <w:contextualSpacing/>
        <w:rPr>
          <w:rFonts w:cs="Calibri"/>
          <w:b/>
        </w:rPr>
      </w:pPr>
    </w:p>
    <w:p w:rsidR="00BE4495" w:rsidRDefault="00BE4495" w:rsidP="00C47033">
      <w:pPr>
        <w:pStyle w:val="Akapitzlist"/>
        <w:spacing w:after="0"/>
        <w:ind w:left="0"/>
        <w:contextualSpacing/>
        <w:rPr>
          <w:rFonts w:cs="Calibri"/>
          <w:b/>
        </w:rPr>
      </w:pPr>
    </w:p>
    <w:p w:rsidR="00BE4495" w:rsidRDefault="00BE4495" w:rsidP="00C47033">
      <w:pPr>
        <w:pStyle w:val="Akapitzlist"/>
        <w:spacing w:after="0"/>
        <w:ind w:left="0"/>
        <w:contextualSpacing/>
        <w:rPr>
          <w:rFonts w:cs="Calibri"/>
          <w:b/>
        </w:rPr>
      </w:pPr>
    </w:p>
    <w:p w:rsidR="00C47033" w:rsidRPr="00B4408D" w:rsidRDefault="00C47033" w:rsidP="00072A96">
      <w:pPr>
        <w:pStyle w:val="Akapitzlist"/>
        <w:numPr>
          <w:ilvl w:val="0"/>
          <w:numId w:val="46"/>
        </w:numPr>
        <w:spacing w:after="0" w:line="240" w:lineRule="auto"/>
        <w:jc w:val="both"/>
        <w:rPr>
          <w:rFonts w:cs="Calibri"/>
        </w:rPr>
      </w:pPr>
      <w:r w:rsidRPr="005F63ED">
        <w:rPr>
          <w:rFonts w:cs="Calibri"/>
          <w:b/>
        </w:rPr>
        <w:t>lokale administrowane przez placówki oświatowe:</w:t>
      </w:r>
    </w:p>
    <w:p w:rsidR="00D53641" w:rsidRDefault="00D53641" w:rsidP="00D53641">
      <w:pPr>
        <w:autoSpaceDE w:val="0"/>
        <w:autoSpaceDN w:val="0"/>
        <w:adjustRightInd w:val="0"/>
        <w:spacing w:after="0" w:line="240" w:lineRule="auto"/>
        <w:rPr>
          <w:rFonts w:eastAsia="Calibri" w:cs="Calibri"/>
          <w:color w:val="000000"/>
          <w:sz w:val="24"/>
          <w:szCs w:val="24"/>
          <w:lang w:eastAsia="pl-PL"/>
        </w:rPr>
      </w:pPr>
    </w:p>
    <w:p w:rsidR="00D53641" w:rsidRPr="00B4408D" w:rsidRDefault="00D53641" w:rsidP="00072A96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eastAsia="Calibri" w:cs="Calibri"/>
          <w:color w:val="000000"/>
          <w:sz w:val="24"/>
          <w:szCs w:val="24"/>
          <w:lang w:eastAsia="pl-PL"/>
        </w:rPr>
      </w:pPr>
      <w:r w:rsidRPr="00B4408D">
        <w:rPr>
          <w:rFonts w:eastAsia="Calibri" w:cs="Calibri"/>
          <w:color w:val="000000"/>
          <w:lang w:eastAsia="pl-PL"/>
        </w:rPr>
        <w:t xml:space="preserve">Liczba organizacji, które wynajmowały lokale korzystając z obniżek w czynszu: </w:t>
      </w:r>
      <w:r>
        <w:rPr>
          <w:rFonts w:eastAsia="Calibri" w:cs="Calibri"/>
          <w:b/>
          <w:bCs/>
          <w:color w:val="000000"/>
          <w:lang w:eastAsia="pl-PL"/>
        </w:rPr>
        <w:t>3</w:t>
      </w:r>
      <w:r w:rsidRPr="00B4408D">
        <w:rPr>
          <w:rFonts w:eastAsia="Calibri" w:cs="Calibri"/>
          <w:b/>
          <w:bCs/>
          <w:color w:val="000000"/>
          <w:lang w:eastAsia="pl-PL"/>
        </w:rPr>
        <w:t xml:space="preserve"> </w:t>
      </w:r>
    </w:p>
    <w:p w:rsidR="00D53641" w:rsidRPr="00D53641" w:rsidRDefault="00D53641" w:rsidP="00072A96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eastAsia="Calibri" w:cs="Calibri"/>
          <w:color w:val="000000"/>
          <w:lang w:eastAsia="pl-PL"/>
        </w:rPr>
      </w:pPr>
      <w:r w:rsidRPr="00B4408D">
        <w:rPr>
          <w:rFonts w:eastAsia="Calibri" w:cs="Calibri"/>
          <w:color w:val="000000"/>
          <w:lang w:eastAsia="pl-PL"/>
        </w:rPr>
        <w:t xml:space="preserve">Łączna kwota udzielonej obniżki na wynajem lokali: </w:t>
      </w:r>
      <w:r w:rsidR="001A4EE3" w:rsidRPr="001A4EE3">
        <w:rPr>
          <w:rFonts w:eastAsia="Calibri" w:cs="Calibri"/>
          <w:b/>
          <w:lang w:eastAsia="pl-PL"/>
        </w:rPr>
        <w:t>9 128,38 zł</w:t>
      </w:r>
      <w:r w:rsidR="001A4EE3" w:rsidRPr="001A4EE3">
        <w:rPr>
          <w:rFonts w:eastAsia="Calibri" w:cs="Calibri"/>
          <w:color w:val="000000"/>
          <w:lang w:eastAsia="pl-PL"/>
        </w:rPr>
        <w:t xml:space="preserve"> </w:t>
      </w:r>
      <w:r w:rsidRPr="001A4EE3">
        <w:rPr>
          <w:rFonts w:eastAsia="Calibri" w:cs="Calibri"/>
          <w:color w:val="000000"/>
          <w:lang w:eastAsia="pl-PL"/>
        </w:rPr>
        <w:t>(</w:t>
      </w:r>
      <w:r w:rsidRPr="00D53641">
        <w:rPr>
          <w:rFonts w:eastAsia="Calibri" w:cs="Calibri"/>
          <w:color w:val="000000"/>
          <w:lang w:eastAsia="pl-PL"/>
        </w:rPr>
        <w:t xml:space="preserve">2019 r. - </w:t>
      </w:r>
      <w:r w:rsidRPr="00D53641">
        <w:rPr>
          <w:rFonts w:eastAsia="Calibri" w:cs="Calibri"/>
          <w:lang w:eastAsia="pl-PL"/>
        </w:rPr>
        <w:t>9 058,90 zł</w:t>
      </w:r>
      <w:r w:rsidRPr="00D53641">
        <w:rPr>
          <w:rFonts w:eastAsia="Calibri" w:cs="Calibri"/>
          <w:color w:val="000000"/>
          <w:lang w:eastAsia="pl-PL"/>
        </w:rPr>
        <w:t xml:space="preserve">, 2018 r. - </w:t>
      </w:r>
      <w:r w:rsidRPr="00D53641">
        <w:rPr>
          <w:rFonts w:eastAsia="Calibri" w:cs="Calibri"/>
          <w:bCs/>
          <w:color w:val="000000"/>
          <w:lang w:eastAsia="pl-PL"/>
        </w:rPr>
        <w:t>28 372,30 zł)</w:t>
      </w:r>
      <w:r w:rsidRPr="00D53641">
        <w:rPr>
          <w:rFonts w:eastAsia="Calibri" w:cs="Calibri"/>
          <w:color w:val="000000"/>
          <w:lang w:eastAsia="pl-PL"/>
        </w:rPr>
        <w:t xml:space="preserve">, w skali miesiąca: </w:t>
      </w:r>
      <w:r w:rsidR="001A4EE3">
        <w:rPr>
          <w:rFonts w:cs="Calibri"/>
          <w:b/>
        </w:rPr>
        <w:t>760,70</w:t>
      </w:r>
      <w:r w:rsidRPr="00D53641">
        <w:rPr>
          <w:rFonts w:cs="Calibri"/>
          <w:b/>
        </w:rPr>
        <w:t xml:space="preserve"> zł</w:t>
      </w:r>
      <w:r w:rsidRPr="00D53641">
        <w:rPr>
          <w:rFonts w:eastAsia="Calibri" w:cs="Calibri"/>
          <w:b/>
          <w:bCs/>
          <w:color w:val="000000"/>
          <w:lang w:eastAsia="pl-PL"/>
        </w:rPr>
        <w:t xml:space="preserve"> </w:t>
      </w:r>
      <w:r w:rsidRPr="00D53641">
        <w:rPr>
          <w:rFonts w:eastAsia="Calibri" w:cs="Calibri"/>
          <w:bCs/>
          <w:color w:val="000000"/>
          <w:lang w:eastAsia="pl-PL"/>
        </w:rPr>
        <w:t>(</w:t>
      </w:r>
      <w:r>
        <w:rPr>
          <w:rFonts w:eastAsia="Calibri" w:cs="Calibri"/>
          <w:bCs/>
          <w:color w:val="000000"/>
          <w:lang w:eastAsia="pl-PL"/>
        </w:rPr>
        <w:t xml:space="preserve">2019 r. - </w:t>
      </w:r>
      <w:r w:rsidRPr="00D53641">
        <w:rPr>
          <w:rFonts w:cs="Calibri"/>
        </w:rPr>
        <w:t>754,91 zł</w:t>
      </w:r>
      <w:r>
        <w:rPr>
          <w:rFonts w:eastAsia="Calibri" w:cs="Calibri"/>
          <w:bCs/>
          <w:color w:val="000000"/>
          <w:lang w:eastAsia="pl-PL"/>
        </w:rPr>
        <w:t xml:space="preserve">, </w:t>
      </w:r>
      <w:r w:rsidRPr="00D53641">
        <w:rPr>
          <w:rFonts w:eastAsia="Calibri" w:cs="Calibri"/>
          <w:bCs/>
          <w:color w:val="000000"/>
          <w:lang w:eastAsia="pl-PL"/>
        </w:rPr>
        <w:t xml:space="preserve">2018 r. - </w:t>
      </w:r>
      <w:r>
        <w:rPr>
          <w:rFonts w:eastAsia="Calibri" w:cs="Calibri"/>
          <w:bCs/>
          <w:color w:val="000000"/>
          <w:lang w:eastAsia="pl-PL"/>
        </w:rPr>
        <w:br/>
      </w:r>
      <w:r w:rsidRPr="00D53641">
        <w:rPr>
          <w:rFonts w:eastAsia="Calibri" w:cs="Calibri"/>
          <w:bCs/>
          <w:color w:val="000000"/>
          <w:lang w:eastAsia="pl-PL"/>
        </w:rPr>
        <w:t>2 364,36 zł)</w:t>
      </w:r>
    </w:p>
    <w:p w:rsidR="00D53641" w:rsidRPr="000E263F" w:rsidRDefault="00D53641" w:rsidP="00D53641">
      <w:pPr>
        <w:spacing w:after="0"/>
        <w:jc w:val="both"/>
        <w:rPr>
          <w:rFonts w:cs="Calibri"/>
        </w:rPr>
      </w:pPr>
    </w:p>
    <w:p w:rsidR="00D53641" w:rsidRPr="000E263F" w:rsidRDefault="00D53641" w:rsidP="00D53641">
      <w:pPr>
        <w:spacing w:after="0"/>
        <w:ind w:left="708"/>
        <w:jc w:val="both"/>
        <w:rPr>
          <w:rFonts w:cs="Calibri"/>
        </w:rPr>
      </w:pPr>
      <w:r w:rsidRPr="000E263F">
        <w:rPr>
          <w:rFonts w:cs="Calibri"/>
          <w:b/>
        </w:rPr>
        <w:t>I</w:t>
      </w:r>
      <w:r>
        <w:rPr>
          <w:rFonts w:cs="Calibri"/>
          <w:b/>
        </w:rPr>
        <w:t xml:space="preserve"> </w:t>
      </w:r>
      <w:r w:rsidRPr="000E263F">
        <w:rPr>
          <w:rFonts w:cs="Calibri"/>
          <w:b/>
        </w:rPr>
        <w:t>kategoria</w:t>
      </w:r>
      <w:r>
        <w:rPr>
          <w:rFonts w:cs="Calibri"/>
          <w:b/>
        </w:rPr>
        <w:t xml:space="preserve"> - </w:t>
      </w:r>
      <w:r w:rsidRPr="000E263F">
        <w:rPr>
          <w:rFonts w:cs="Calibri"/>
        </w:rPr>
        <w:t>organizacje</w:t>
      </w:r>
      <w:r>
        <w:rPr>
          <w:rFonts w:cs="Calibri"/>
        </w:rPr>
        <w:t xml:space="preserve"> </w:t>
      </w:r>
      <w:r w:rsidRPr="000E263F">
        <w:rPr>
          <w:rFonts w:cs="Calibri"/>
        </w:rPr>
        <w:t>objęte</w:t>
      </w:r>
      <w:r>
        <w:rPr>
          <w:rFonts w:cs="Calibri"/>
        </w:rPr>
        <w:t xml:space="preserve"> </w:t>
      </w:r>
      <w:r w:rsidRPr="000E263F">
        <w:rPr>
          <w:rFonts w:cs="Calibri"/>
        </w:rPr>
        <w:t>obniżoną</w:t>
      </w:r>
      <w:r>
        <w:rPr>
          <w:rFonts w:cs="Calibri"/>
        </w:rPr>
        <w:t xml:space="preserve"> </w:t>
      </w:r>
      <w:r w:rsidRPr="000E263F">
        <w:rPr>
          <w:rFonts w:cs="Calibri"/>
        </w:rPr>
        <w:t>stawką</w:t>
      </w:r>
      <w:r>
        <w:rPr>
          <w:rFonts w:cs="Calibri"/>
        </w:rPr>
        <w:t xml:space="preserve"> </w:t>
      </w:r>
      <w:r w:rsidRPr="000E263F">
        <w:rPr>
          <w:rFonts w:cs="Calibri"/>
        </w:rPr>
        <w:t>czynszu</w:t>
      </w:r>
      <w:r>
        <w:rPr>
          <w:rFonts w:cs="Calibri"/>
        </w:rPr>
        <w:t xml:space="preserve"> </w:t>
      </w:r>
      <w:r w:rsidRPr="000E263F">
        <w:rPr>
          <w:rFonts w:cs="Calibri"/>
        </w:rPr>
        <w:t>o</w:t>
      </w:r>
      <w:r>
        <w:rPr>
          <w:rFonts w:cs="Calibri"/>
        </w:rPr>
        <w:t xml:space="preserve"> </w:t>
      </w:r>
      <w:r w:rsidRPr="000E263F">
        <w:rPr>
          <w:rFonts w:cs="Calibri"/>
          <w:b/>
        </w:rPr>
        <w:t>70%</w:t>
      </w:r>
      <w:r>
        <w:rPr>
          <w:rFonts w:cs="Calibri"/>
        </w:rPr>
        <w:t xml:space="preserve"> </w:t>
      </w:r>
      <w:r w:rsidRPr="000E263F">
        <w:rPr>
          <w:rFonts w:cs="Calibri"/>
        </w:rPr>
        <w:t>w</w:t>
      </w:r>
      <w:r>
        <w:rPr>
          <w:rFonts w:cs="Calibri"/>
        </w:rPr>
        <w:t xml:space="preserve"> </w:t>
      </w:r>
      <w:r w:rsidRPr="000E263F">
        <w:rPr>
          <w:rFonts w:cs="Calibri"/>
        </w:rPr>
        <w:t>stosunku</w:t>
      </w:r>
      <w:r>
        <w:rPr>
          <w:rFonts w:cs="Calibri"/>
        </w:rPr>
        <w:t xml:space="preserve"> </w:t>
      </w:r>
      <w:r w:rsidRPr="000E263F">
        <w:rPr>
          <w:rFonts w:cs="Calibri"/>
        </w:rPr>
        <w:t>do</w:t>
      </w:r>
      <w:r>
        <w:rPr>
          <w:rFonts w:cs="Calibri"/>
        </w:rPr>
        <w:t xml:space="preserve"> </w:t>
      </w:r>
      <w:r w:rsidRPr="000E263F">
        <w:rPr>
          <w:rFonts w:cs="Calibri"/>
        </w:rPr>
        <w:t>tabelowej:</w:t>
      </w:r>
    </w:p>
    <w:p w:rsidR="00D53641" w:rsidRPr="004E5023" w:rsidRDefault="00D53641" w:rsidP="00D53641">
      <w:pPr>
        <w:spacing w:after="0"/>
        <w:ind w:left="708"/>
        <w:jc w:val="both"/>
        <w:rPr>
          <w:rFonts w:cs="Calibri"/>
          <w:b/>
          <w:u w:val="single"/>
        </w:rPr>
      </w:pPr>
      <w:r w:rsidRPr="004E5023">
        <w:rPr>
          <w:rFonts w:cs="Calibri"/>
          <w:b/>
          <w:u w:val="single"/>
        </w:rPr>
        <w:t>liczba podmiotów:</w:t>
      </w:r>
      <w:r w:rsidRPr="004E5023">
        <w:rPr>
          <w:rFonts w:cs="Calibri"/>
          <w:b/>
        </w:rPr>
        <w:t xml:space="preserve">   2  </w:t>
      </w:r>
      <w:r w:rsidRPr="00B4408D">
        <w:rPr>
          <w:rFonts w:cs="Calibri"/>
        </w:rPr>
        <w:t>(</w:t>
      </w:r>
      <w:r>
        <w:rPr>
          <w:rFonts w:cs="Calibri"/>
        </w:rPr>
        <w:t xml:space="preserve">2019 r. – 2, </w:t>
      </w:r>
      <w:r w:rsidRPr="00B4408D">
        <w:rPr>
          <w:rFonts w:cs="Calibri"/>
        </w:rPr>
        <w:t xml:space="preserve">2018 r. – </w:t>
      </w:r>
      <w:r>
        <w:rPr>
          <w:rFonts w:cs="Calibri"/>
        </w:rPr>
        <w:t>3</w:t>
      </w:r>
      <w:r w:rsidRPr="004E5023">
        <w:rPr>
          <w:rFonts w:cs="Calibri"/>
        </w:rPr>
        <w:t>)</w:t>
      </w:r>
    </w:p>
    <w:p w:rsidR="00D53641" w:rsidRPr="004E5023" w:rsidRDefault="00D53641" w:rsidP="00D53641">
      <w:pPr>
        <w:spacing w:after="0"/>
        <w:ind w:left="708"/>
        <w:jc w:val="both"/>
        <w:rPr>
          <w:rFonts w:cs="Calibri"/>
          <w:b/>
          <w:u w:val="single"/>
        </w:rPr>
      </w:pPr>
      <w:r w:rsidRPr="004E5023">
        <w:rPr>
          <w:rFonts w:cs="Calibri"/>
          <w:b/>
          <w:u w:val="single"/>
        </w:rPr>
        <w:t>liczba lokali:</w:t>
      </w:r>
      <w:r w:rsidRPr="004E5023">
        <w:rPr>
          <w:rFonts w:cs="Calibri"/>
          <w:b/>
        </w:rPr>
        <w:t xml:space="preserve">  </w:t>
      </w:r>
      <w:r w:rsidRPr="00D85776">
        <w:rPr>
          <w:rFonts w:cs="Calibri"/>
          <w:b/>
        </w:rPr>
        <w:t xml:space="preserve">2 </w:t>
      </w:r>
      <w:r w:rsidRPr="00D85776">
        <w:rPr>
          <w:rFonts w:cs="Calibri"/>
        </w:rPr>
        <w:t xml:space="preserve"> </w:t>
      </w:r>
      <w:r>
        <w:rPr>
          <w:rFonts w:cs="Calibri"/>
          <w:bCs/>
        </w:rPr>
        <w:t xml:space="preserve">(2019 r. – 2, </w:t>
      </w:r>
      <w:r w:rsidRPr="00B4408D">
        <w:rPr>
          <w:rFonts w:cs="Calibri"/>
        </w:rPr>
        <w:t xml:space="preserve">2018 r. – </w:t>
      </w:r>
      <w:r>
        <w:rPr>
          <w:rFonts w:cs="Calibri"/>
        </w:rPr>
        <w:t>2</w:t>
      </w:r>
      <w:r w:rsidRPr="004E5023">
        <w:rPr>
          <w:rFonts w:cs="Calibri"/>
        </w:rPr>
        <w:t>)</w:t>
      </w:r>
    </w:p>
    <w:p w:rsidR="00D53641" w:rsidRPr="004E5023" w:rsidRDefault="00D53641" w:rsidP="00D53641">
      <w:pPr>
        <w:spacing w:after="0"/>
        <w:ind w:left="708"/>
        <w:jc w:val="both"/>
        <w:rPr>
          <w:rFonts w:cs="Calibri"/>
          <w:i/>
        </w:rPr>
      </w:pPr>
      <w:r w:rsidRPr="004E5023">
        <w:rPr>
          <w:rFonts w:cs="Calibri"/>
          <w:b/>
          <w:u w:val="single"/>
        </w:rPr>
        <w:t>wysokość udzielonej obniżki w 201</w:t>
      </w:r>
      <w:r>
        <w:rPr>
          <w:rFonts w:cs="Calibri"/>
          <w:b/>
          <w:u w:val="single"/>
        </w:rPr>
        <w:t>9</w:t>
      </w:r>
      <w:r w:rsidRPr="004E5023">
        <w:rPr>
          <w:rFonts w:cs="Calibri"/>
          <w:b/>
          <w:u w:val="single"/>
        </w:rPr>
        <w:t xml:space="preserve"> r. :</w:t>
      </w:r>
      <w:r w:rsidRPr="004E5023">
        <w:rPr>
          <w:rFonts w:cs="Calibri"/>
        </w:rPr>
        <w:t xml:space="preserve"> </w:t>
      </w:r>
      <w:r w:rsidRPr="004E5023">
        <w:rPr>
          <w:rFonts w:cs="Calibri"/>
          <w:i/>
        </w:rPr>
        <w:t xml:space="preserve"> </w:t>
      </w:r>
      <w:r w:rsidRPr="00D53641">
        <w:rPr>
          <w:rFonts w:eastAsia="Calibri" w:cs="Calibri"/>
          <w:b/>
          <w:lang w:eastAsia="pl-PL"/>
        </w:rPr>
        <w:t>8 315,38 zł</w:t>
      </w:r>
      <w:r w:rsidRPr="00D85776">
        <w:rPr>
          <w:rFonts w:cs="Calibri"/>
        </w:rPr>
        <w:t xml:space="preserve"> </w:t>
      </w:r>
      <w:r>
        <w:rPr>
          <w:rFonts w:cs="Calibri"/>
        </w:rPr>
        <w:t>(</w:t>
      </w:r>
      <w:r>
        <w:rPr>
          <w:rFonts w:cs="Calibri"/>
          <w:bCs/>
        </w:rPr>
        <w:t xml:space="preserve">2019 r. – </w:t>
      </w:r>
      <w:r w:rsidRPr="00D85776">
        <w:rPr>
          <w:rFonts w:eastAsia="Calibri" w:cs="Calibri"/>
          <w:lang w:eastAsia="pl-PL"/>
        </w:rPr>
        <w:t>8 315,38 zł</w:t>
      </w:r>
      <w:r>
        <w:rPr>
          <w:rFonts w:cs="Calibri"/>
        </w:rPr>
        <w:t xml:space="preserve">, </w:t>
      </w:r>
      <w:r w:rsidRPr="00D85776">
        <w:rPr>
          <w:rFonts w:cs="Calibri"/>
        </w:rPr>
        <w:t xml:space="preserve">2018 r. - </w:t>
      </w:r>
      <w:r>
        <w:rPr>
          <w:rFonts w:cs="Calibri"/>
        </w:rPr>
        <w:br/>
      </w:r>
      <w:r w:rsidRPr="00D85776">
        <w:rPr>
          <w:bCs/>
        </w:rPr>
        <w:t>27 983,50 zł)</w:t>
      </w:r>
    </w:p>
    <w:p w:rsidR="00D53641" w:rsidRDefault="00D53641" w:rsidP="00D53641">
      <w:pPr>
        <w:spacing w:after="0"/>
        <w:ind w:left="708"/>
        <w:jc w:val="both"/>
        <w:rPr>
          <w:b/>
          <w:bCs/>
          <w:u w:val="single"/>
        </w:rPr>
      </w:pPr>
    </w:p>
    <w:p w:rsidR="00D53641" w:rsidRDefault="00D53641" w:rsidP="00D53641">
      <w:pPr>
        <w:spacing w:after="0"/>
        <w:ind w:left="708"/>
        <w:jc w:val="both"/>
        <w:rPr>
          <w:rFonts w:cs="Calibri"/>
        </w:rPr>
      </w:pPr>
      <w:r>
        <w:rPr>
          <w:b/>
          <w:bCs/>
          <w:u w:val="single"/>
        </w:rPr>
        <w:t>Wykaz organizacji:</w:t>
      </w:r>
    </w:p>
    <w:p w:rsidR="00D53641" w:rsidRPr="00B4408D" w:rsidRDefault="00D53641" w:rsidP="00D53641">
      <w:pPr>
        <w:tabs>
          <w:tab w:val="left" w:pos="1061"/>
        </w:tabs>
        <w:spacing w:after="0" w:line="240" w:lineRule="auto"/>
        <w:ind w:left="1048" w:right="20" w:hanging="340"/>
        <w:jc w:val="both"/>
        <w:rPr>
          <w:rFonts w:eastAsia="Calibri" w:cs="Calibri"/>
          <w:lang w:eastAsia="pl-PL"/>
        </w:rPr>
      </w:pPr>
      <w:r w:rsidRPr="00B4408D">
        <w:rPr>
          <w:rFonts w:eastAsia="Arial" w:cs="Calibri"/>
          <w:color w:val="000000"/>
          <w:lang w:eastAsia="pl-PL"/>
        </w:rPr>
        <w:t>1)</w:t>
      </w:r>
      <w:r>
        <w:rPr>
          <w:rFonts w:eastAsia="Arial" w:cs="Calibri"/>
          <w:color w:val="000000"/>
          <w:lang w:eastAsia="pl-PL"/>
        </w:rPr>
        <w:t>    </w:t>
      </w:r>
      <w:r w:rsidRPr="00B4408D">
        <w:rPr>
          <w:rFonts w:eastAsia="Calibri" w:cs="Calibri"/>
          <w:color w:val="000000"/>
          <w:lang w:eastAsia="pl-PL"/>
        </w:rPr>
        <w:t xml:space="preserve">Toruńskie Stowarzyszenie </w:t>
      </w:r>
      <w:r>
        <w:rPr>
          <w:rFonts w:eastAsia="Calibri" w:cs="Calibri"/>
          <w:color w:val="000000"/>
          <w:lang w:eastAsia="pl-PL"/>
        </w:rPr>
        <w:t>„</w:t>
      </w:r>
      <w:r w:rsidRPr="00B4408D">
        <w:rPr>
          <w:rFonts w:eastAsia="Calibri" w:cs="Calibri"/>
          <w:color w:val="000000"/>
          <w:lang w:eastAsia="pl-PL"/>
        </w:rPr>
        <w:t xml:space="preserve">Amazonki", ul. Wojska Polskiego 47a </w:t>
      </w:r>
      <w:r>
        <w:rPr>
          <w:rFonts w:eastAsia="Calibri" w:cs="Calibri"/>
          <w:color w:val="000000"/>
          <w:lang w:eastAsia="pl-PL"/>
        </w:rPr>
        <w:br/>
      </w:r>
      <w:r w:rsidRPr="00B4408D">
        <w:rPr>
          <w:rFonts w:eastAsia="Calibri" w:cs="Calibri"/>
          <w:color w:val="000000"/>
          <w:lang w:eastAsia="pl-PL"/>
        </w:rPr>
        <w:t>(Liceum Ogólnokształcące Nr VI) - biuro;</w:t>
      </w:r>
    </w:p>
    <w:p w:rsidR="00D53641" w:rsidRPr="00B4408D" w:rsidRDefault="00D53641" w:rsidP="00D53641">
      <w:pPr>
        <w:tabs>
          <w:tab w:val="left" w:pos="1085"/>
        </w:tabs>
        <w:spacing w:after="0" w:line="240" w:lineRule="auto"/>
        <w:ind w:left="1048" w:right="20" w:hanging="340"/>
        <w:jc w:val="both"/>
        <w:rPr>
          <w:rFonts w:eastAsia="Calibri" w:cs="Calibri"/>
          <w:color w:val="000000"/>
          <w:lang w:eastAsia="pl-PL"/>
        </w:rPr>
      </w:pPr>
      <w:r w:rsidRPr="00B4408D">
        <w:rPr>
          <w:rFonts w:eastAsia="Arial" w:cs="Calibri"/>
          <w:color w:val="000000"/>
          <w:lang w:eastAsia="pl-PL"/>
        </w:rPr>
        <w:t>2)</w:t>
      </w:r>
      <w:r>
        <w:rPr>
          <w:rFonts w:eastAsia="Arial" w:cs="Calibri"/>
          <w:color w:val="000000"/>
          <w:lang w:eastAsia="pl-PL"/>
        </w:rPr>
        <w:t>    </w:t>
      </w:r>
      <w:r w:rsidRPr="00B4408D">
        <w:rPr>
          <w:rFonts w:eastAsia="Calibri" w:cs="Calibri"/>
          <w:color w:val="000000"/>
          <w:lang w:eastAsia="pl-PL"/>
        </w:rPr>
        <w:t>Stowarzysz</w:t>
      </w:r>
      <w:r>
        <w:rPr>
          <w:rFonts w:eastAsia="Calibri" w:cs="Calibri"/>
          <w:color w:val="000000"/>
          <w:lang w:eastAsia="pl-PL"/>
        </w:rPr>
        <w:t xml:space="preserve">enie Pomocy Osobom Z Autyzmem, </w:t>
      </w:r>
      <w:r w:rsidRPr="00B4408D">
        <w:rPr>
          <w:rFonts w:eastAsia="Calibri" w:cs="Calibri"/>
          <w:color w:val="000000"/>
          <w:lang w:eastAsia="pl-PL"/>
        </w:rPr>
        <w:t>ul. Gerarda Pająkowskiego 44/52 , (Szkoła Pods</w:t>
      </w:r>
      <w:r>
        <w:rPr>
          <w:rFonts w:eastAsia="Calibri" w:cs="Calibri"/>
          <w:color w:val="000000"/>
          <w:lang w:eastAsia="pl-PL"/>
        </w:rPr>
        <w:t>tawowa Nr 2) – sala dydaktyczna</w:t>
      </w:r>
    </w:p>
    <w:p w:rsidR="00D53641" w:rsidRDefault="00D53641" w:rsidP="00D53641">
      <w:pPr>
        <w:spacing w:after="0"/>
        <w:jc w:val="both"/>
        <w:rPr>
          <w:rFonts w:cs="Calibri"/>
          <w:b/>
        </w:rPr>
      </w:pPr>
    </w:p>
    <w:p w:rsidR="00D53641" w:rsidRPr="000E263F" w:rsidRDefault="00D53641" w:rsidP="00D53641">
      <w:pPr>
        <w:spacing w:after="0"/>
        <w:ind w:left="708"/>
        <w:jc w:val="both"/>
        <w:rPr>
          <w:rFonts w:cs="Calibri"/>
        </w:rPr>
      </w:pPr>
      <w:r w:rsidRPr="000E263F">
        <w:rPr>
          <w:rFonts w:cs="Calibri"/>
          <w:b/>
        </w:rPr>
        <w:t>II</w:t>
      </w:r>
      <w:r>
        <w:rPr>
          <w:rFonts w:cs="Calibri"/>
          <w:b/>
        </w:rPr>
        <w:t xml:space="preserve"> </w:t>
      </w:r>
      <w:r w:rsidRPr="000E263F">
        <w:rPr>
          <w:rFonts w:cs="Calibri"/>
          <w:b/>
        </w:rPr>
        <w:t>kategoria</w:t>
      </w:r>
      <w:r>
        <w:rPr>
          <w:rFonts w:cs="Calibri"/>
          <w:b/>
        </w:rPr>
        <w:t xml:space="preserve"> - </w:t>
      </w:r>
      <w:r w:rsidRPr="000E263F">
        <w:rPr>
          <w:rFonts w:cs="Calibri"/>
        </w:rPr>
        <w:t>organizacje</w:t>
      </w:r>
      <w:r>
        <w:rPr>
          <w:rFonts w:cs="Calibri"/>
        </w:rPr>
        <w:t xml:space="preserve"> </w:t>
      </w:r>
      <w:r w:rsidRPr="000E263F">
        <w:rPr>
          <w:rFonts w:cs="Calibri"/>
        </w:rPr>
        <w:t>objęte</w:t>
      </w:r>
      <w:r>
        <w:rPr>
          <w:rFonts w:cs="Calibri"/>
        </w:rPr>
        <w:t xml:space="preserve"> </w:t>
      </w:r>
      <w:r w:rsidRPr="000E263F">
        <w:rPr>
          <w:rFonts w:cs="Calibri"/>
        </w:rPr>
        <w:t>obniżoną</w:t>
      </w:r>
      <w:r>
        <w:rPr>
          <w:rFonts w:cs="Calibri"/>
        </w:rPr>
        <w:t xml:space="preserve"> </w:t>
      </w:r>
      <w:r w:rsidRPr="000E263F">
        <w:rPr>
          <w:rFonts w:cs="Calibri"/>
        </w:rPr>
        <w:t>stawką</w:t>
      </w:r>
      <w:r>
        <w:rPr>
          <w:rFonts w:cs="Calibri"/>
        </w:rPr>
        <w:t xml:space="preserve"> </w:t>
      </w:r>
      <w:r w:rsidRPr="000E263F">
        <w:rPr>
          <w:rFonts w:cs="Calibri"/>
        </w:rPr>
        <w:t>czynszu</w:t>
      </w:r>
      <w:r>
        <w:rPr>
          <w:rFonts w:cs="Calibri"/>
        </w:rPr>
        <w:t xml:space="preserve"> </w:t>
      </w:r>
      <w:r w:rsidRPr="000E263F">
        <w:rPr>
          <w:rFonts w:cs="Calibri"/>
        </w:rPr>
        <w:t>o</w:t>
      </w:r>
      <w:r>
        <w:rPr>
          <w:rFonts w:cs="Calibri"/>
        </w:rPr>
        <w:t xml:space="preserve"> </w:t>
      </w:r>
      <w:r>
        <w:rPr>
          <w:rFonts w:cs="Calibri"/>
          <w:b/>
        </w:rPr>
        <w:t>3</w:t>
      </w:r>
      <w:r w:rsidRPr="000E263F">
        <w:rPr>
          <w:rFonts w:cs="Calibri"/>
          <w:b/>
        </w:rPr>
        <w:t>0%</w:t>
      </w:r>
      <w:r>
        <w:rPr>
          <w:rFonts w:cs="Calibri"/>
        </w:rPr>
        <w:t xml:space="preserve"> </w:t>
      </w:r>
      <w:r w:rsidRPr="000E263F">
        <w:rPr>
          <w:rFonts w:cs="Calibri"/>
        </w:rPr>
        <w:t>w</w:t>
      </w:r>
      <w:r>
        <w:rPr>
          <w:rFonts w:cs="Calibri"/>
        </w:rPr>
        <w:t xml:space="preserve"> </w:t>
      </w:r>
      <w:r w:rsidRPr="000E263F">
        <w:rPr>
          <w:rFonts w:cs="Calibri"/>
        </w:rPr>
        <w:t>stosunku</w:t>
      </w:r>
      <w:r>
        <w:rPr>
          <w:rFonts w:cs="Calibri"/>
        </w:rPr>
        <w:t xml:space="preserve"> </w:t>
      </w:r>
      <w:r w:rsidRPr="000E263F">
        <w:rPr>
          <w:rFonts w:cs="Calibri"/>
        </w:rPr>
        <w:t>do</w:t>
      </w:r>
      <w:r>
        <w:rPr>
          <w:rFonts w:cs="Calibri"/>
        </w:rPr>
        <w:t xml:space="preserve"> </w:t>
      </w:r>
      <w:r w:rsidRPr="000E263F">
        <w:rPr>
          <w:rFonts w:cs="Calibri"/>
        </w:rPr>
        <w:t>tabelowej:</w:t>
      </w:r>
    </w:p>
    <w:p w:rsidR="00D53641" w:rsidRPr="000E263F" w:rsidRDefault="00D53641" w:rsidP="00D53641">
      <w:pPr>
        <w:spacing w:after="0"/>
        <w:ind w:left="708"/>
        <w:jc w:val="both"/>
        <w:rPr>
          <w:rFonts w:cs="Calibri"/>
          <w:b/>
          <w:u w:val="single"/>
        </w:rPr>
      </w:pPr>
      <w:r w:rsidRPr="000E263F">
        <w:rPr>
          <w:rFonts w:cs="Calibri"/>
          <w:b/>
          <w:u w:val="single"/>
        </w:rPr>
        <w:t>liczba</w:t>
      </w:r>
      <w:r>
        <w:rPr>
          <w:rFonts w:cs="Calibri"/>
          <w:b/>
          <w:u w:val="single"/>
        </w:rPr>
        <w:t xml:space="preserve"> </w:t>
      </w:r>
      <w:r w:rsidRPr="000E263F">
        <w:rPr>
          <w:rFonts w:cs="Calibri"/>
          <w:b/>
          <w:u w:val="single"/>
        </w:rPr>
        <w:t>podmiotów:</w:t>
      </w:r>
      <w:r>
        <w:rPr>
          <w:rFonts w:cs="Calibri"/>
          <w:b/>
        </w:rPr>
        <w:t xml:space="preserve"> 1 </w:t>
      </w:r>
      <w:r w:rsidRPr="00D85776">
        <w:rPr>
          <w:rFonts w:cs="Calibri"/>
        </w:rPr>
        <w:t>(</w:t>
      </w:r>
      <w:r>
        <w:rPr>
          <w:rFonts w:cs="Calibri"/>
        </w:rPr>
        <w:t xml:space="preserve">2019 r. – 1, </w:t>
      </w:r>
      <w:r w:rsidRPr="00D85776">
        <w:rPr>
          <w:rFonts w:cs="Calibri"/>
        </w:rPr>
        <w:t xml:space="preserve">2018 r. </w:t>
      </w:r>
      <w:r>
        <w:rPr>
          <w:rFonts w:cs="Calibri"/>
        </w:rPr>
        <w:t>– 1)</w:t>
      </w:r>
    </w:p>
    <w:p w:rsidR="00D53641" w:rsidRDefault="00D53641" w:rsidP="00D53641">
      <w:pPr>
        <w:spacing w:after="0"/>
        <w:ind w:left="708"/>
        <w:jc w:val="both"/>
        <w:rPr>
          <w:rFonts w:cs="Calibri"/>
          <w:b/>
          <w:u w:val="single"/>
        </w:rPr>
      </w:pPr>
      <w:r w:rsidRPr="000E263F">
        <w:rPr>
          <w:rFonts w:cs="Calibri"/>
          <w:b/>
          <w:u w:val="single"/>
        </w:rPr>
        <w:t>liczba</w:t>
      </w:r>
      <w:r>
        <w:rPr>
          <w:rFonts w:cs="Calibri"/>
          <w:b/>
          <w:u w:val="single"/>
        </w:rPr>
        <w:t xml:space="preserve"> </w:t>
      </w:r>
      <w:r w:rsidRPr="000E263F">
        <w:rPr>
          <w:rFonts w:cs="Calibri"/>
          <w:b/>
          <w:u w:val="single"/>
        </w:rPr>
        <w:t>lokali:</w:t>
      </w:r>
      <w:r>
        <w:rPr>
          <w:rFonts w:cs="Calibri"/>
          <w:b/>
        </w:rPr>
        <w:t xml:space="preserve"> 1 </w:t>
      </w:r>
      <w:r w:rsidRPr="00D85776">
        <w:rPr>
          <w:rFonts w:cs="Calibri"/>
        </w:rPr>
        <w:t>(</w:t>
      </w:r>
      <w:r>
        <w:rPr>
          <w:rFonts w:cs="Calibri"/>
        </w:rPr>
        <w:t xml:space="preserve">2019 r. – 1, </w:t>
      </w:r>
      <w:r w:rsidRPr="00D85776">
        <w:rPr>
          <w:rFonts w:cs="Calibri"/>
        </w:rPr>
        <w:t>2018 r. – 1)</w:t>
      </w:r>
    </w:p>
    <w:p w:rsidR="00D53641" w:rsidRPr="00D85776" w:rsidRDefault="00D53641" w:rsidP="00D53641">
      <w:pPr>
        <w:spacing w:after="0"/>
        <w:ind w:left="708"/>
        <w:jc w:val="both"/>
        <w:rPr>
          <w:rFonts w:eastAsia="Calibri" w:cs="Calibri"/>
          <w:color w:val="000000"/>
          <w:lang w:eastAsia="pl-PL"/>
        </w:rPr>
      </w:pPr>
      <w:r w:rsidRPr="00C82675">
        <w:rPr>
          <w:rFonts w:cs="Calibri"/>
          <w:b/>
          <w:u w:val="single"/>
        </w:rPr>
        <w:t xml:space="preserve">wysokość udzielonej </w:t>
      </w:r>
      <w:r w:rsidRPr="00B4408D">
        <w:rPr>
          <w:rFonts w:cs="Calibri"/>
          <w:b/>
          <w:u w:val="single"/>
        </w:rPr>
        <w:t>obniżki:</w:t>
      </w:r>
      <w:r w:rsidRPr="00B4408D">
        <w:rPr>
          <w:rFonts w:cs="Calibri"/>
          <w:b/>
        </w:rPr>
        <w:t xml:space="preserve"> </w:t>
      </w:r>
      <w:r>
        <w:rPr>
          <w:rFonts w:cs="Calibri"/>
          <w:b/>
        </w:rPr>
        <w:t>813</w:t>
      </w:r>
      <w:r w:rsidR="001A4EE3">
        <w:rPr>
          <w:rFonts w:cs="Calibri"/>
          <w:b/>
        </w:rPr>
        <w:t xml:space="preserve"> zł </w:t>
      </w:r>
      <w:r w:rsidRPr="00D85776">
        <w:rPr>
          <w:rFonts w:eastAsia="Calibri" w:cs="Calibri"/>
          <w:color w:val="000000"/>
          <w:lang w:eastAsia="pl-PL"/>
        </w:rPr>
        <w:t>(</w:t>
      </w:r>
      <w:r>
        <w:rPr>
          <w:rFonts w:eastAsia="Calibri" w:cs="Calibri"/>
          <w:color w:val="000000"/>
          <w:lang w:eastAsia="pl-PL"/>
        </w:rPr>
        <w:t xml:space="preserve">2019 r. - </w:t>
      </w:r>
      <w:r w:rsidRPr="00D53641">
        <w:rPr>
          <w:rFonts w:eastAsia="Calibri" w:cs="Calibri"/>
          <w:color w:val="000000"/>
          <w:lang w:eastAsia="pl-PL"/>
        </w:rPr>
        <w:t>743,52 zł ,</w:t>
      </w:r>
      <w:r>
        <w:rPr>
          <w:rFonts w:eastAsia="Calibri" w:cs="Calibri"/>
          <w:b/>
          <w:color w:val="000000"/>
          <w:lang w:eastAsia="pl-PL"/>
        </w:rPr>
        <w:t xml:space="preserve"> </w:t>
      </w:r>
      <w:r w:rsidRPr="00D85776">
        <w:rPr>
          <w:rFonts w:eastAsia="Calibri" w:cs="Calibri"/>
          <w:color w:val="000000"/>
          <w:lang w:eastAsia="pl-PL"/>
        </w:rPr>
        <w:t xml:space="preserve">2018 r. - </w:t>
      </w:r>
      <w:r w:rsidRPr="00D85776">
        <w:rPr>
          <w:bCs/>
        </w:rPr>
        <w:t>388,80 zł)</w:t>
      </w:r>
    </w:p>
    <w:p w:rsidR="00D53641" w:rsidRDefault="00D53641" w:rsidP="00D53641">
      <w:pPr>
        <w:spacing w:after="0"/>
        <w:ind w:left="708"/>
        <w:jc w:val="both"/>
        <w:rPr>
          <w:rFonts w:cs="Calibri"/>
          <w:b/>
          <w:u w:val="single"/>
        </w:rPr>
      </w:pPr>
    </w:p>
    <w:p w:rsidR="00D53641" w:rsidRPr="000015AD" w:rsidRDefault="00D53641" w:rsidP="00D53641">
      <w:pPr>
        <w:tabs>
          <w:tab w:val="left" w:pos="1085"/>
        </w:tabs>
        <w:spacing w:after="0" w:line="264" w:lineRule="exact"/>
        <w:ind w:left="1060" w:right="20" w:hanging="340"/>
        <w:rPr>
          <w:rFonts w:ascii="Times New Roman" w:eastAsia="Calibri" w:hAnsi="Times New Roman"/>
          <w:sz w:val="24"/>
          <w:szCs w:val="24"/>
          <w:lang w:eastAsia="pl-PL"/>
        </w:rPr>
      </w:pPr>
      <w:r>
        <w:rPr>
          <w:b/>
          <w:bCs/>
          <w:u w:val="single"/>
        </w:rPr>
        <w:t>Wykaz organizacji:</w:t>
      </w:r>
    </w:p>
    <w:p w:rsidR="00D53641" w:rsidRPr="00B4408D" w:rsidRDefault="00D53641" w:rsidP="00D53641">
      <w:pPr>
        <w:numPr>
          <w:ilvl w:val="1"/>
          <w:numId w:val="1"/>
        </w:numPr>
        <w:spacing w:after="0" w:line="240" w:lineRule="auto"/>
        <w:jc w:val="both"/>
        <w:rPr>
          <w:rFonts w:cs="Calibri"/>
        </w:rPr>
      </w:pPr>
      <w:r w:rsidRPr="00B4408D">
        <w:rPr>
          <w:rFonts w:eastAsia="Calibri" w:cs="Calibri"/>
          <w:color w:val="000000"/>
          <w:lang w:eastAsia="pl-PL"/>
        </w:rPr>
        <w:t>„Jestem" Stowarzyszenie pomocy Dzieciom Niepełnosprawnym i Osobom Potrzebującym Wsparcia, ul. Fałata 98-102 (Szkoła Podstawowa nr 11) – teren</w:t>
      </w:r>
    </w:p>
    <w:p w:rsidR="00D53641" w:rsidRDefault="00D53641" w:rsidP="00D53641">
      <w:pPr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</w:p>
    <w:p w:rsidR="00D53641" w:rsidRPr="00B4408D" w:rsidRDefault="00D53641" w:rsidP="00D53641">
      <w:pPr>
        <w:spacing w:after="0" w:line="240" w:lineRule="auto"/>
        <w:jc w:val="both"/>
        <w:rPr>
          <w:rFonts w:cs="Calibri"/>
        </w:rPr>
      </w:pPr>
    </w:p>
    <w:tbl>
      <w:tblPr>
        <w:tblW w:w="0" w:type="auto"/>
        <w:jc w:val="center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7"/>
        <w:gridCol w:w="2874"/>
        <w:gridCol w:w="2520"/>
      </w:tblGrid>
      <w:tr w:rsidR="00D53641" w:rsidRPr="00BE3A1F" w:rsidTr="00577FC0">
        <w:trPr>
          <w:jc w:val="center"/>
        </w:trPr>
        <w:tc>
          <w:tcPr>
            <w:tcW w:w="3147" w:type="dxa"/>
            <w:shd w:val="pct5" w:color="auto" w:fill="auto"/>
          </w:tcPr>
          <w:p w:rsidR="00D53641" w:rsidRPr="00BE3A1F" w:rsidRDefault="00D53641" w:rsidP="00577FC0">
            <w:pPr>
              <w:tabs>
                <w:tab w:val="center" w:pos="4536"/>
                <w:tab w:val="right" w:pos="9072"/>
              </w:tabs>
              <w:jc w:val="center"/>
              <w:rPr>
                <w:b/>
                <w:iCs/>
              </w:rPr>
            </w:pPr>
            <w:r w:rsidRPr="00BE3A1F">
              <w:rPr>
                <w:b/>
                <w:iCs/>
              </w:rPr>
              <w:t xml:space="preserve">Wysokość udzielonej </w:t>
            </w:r>
            <w:r w:rsidRPr="00BE3A1F">
              <w:rPr>
                <w:b/>
                <w:iCs/>
              </w:rPr>
              <w:br/>
              <w:t>obniżki</w:t>
            </w:r>
          </w:p>
        </w:tc>
        <w:tc>
          <w:tcPr>
            <w:tcW w:w="2874" w:type="dxa"/>
            <w:shd w:val="pct5" w:color="auto" w:fill="auto"/>
          </w:tcPr>
          <w:p w:rsidR="00D53641" w:rsidRPr="00BE3A1F" w:rsidRDefault="00D53641" w:rsidP="00577FC0">
            <w:pPr>
              <w:tabs>
                <w:tab w:val="center" w:pos="4536"/>
                <w:tab w:val="right" w:pos="9072"/>
              </w:tabs>
              <w:jc w:val="center"/>
              <w:rPr>
                <w:b/>
                <w:iCs/>
              </w:rPr>
            </w:pPr>
            <w:r w:rsidRPr="00BE3A1F">
              <w:rPr>
                <w:b/>
                <w:iCs/>
              </w:rPr>
              <w:t xml:space="preserve">Liczba NGO </w:t>
            </w:r>
            <w:r w:rsidRPr="00BE3A1F">
              <w:rPr>
                <w:b/>
                <w:iCs/>
              </w:rPr>
              <w:br/>
              <w:t>objętych obniżką w 201</w:t>
            </w:r>
            <w:r>
              <w:rPr>
                <w:b/>
                <w:iCs/>
              </w:rPr>
              <w:t xml:space="preserve">9 </w:t>
            </w:r>
            <w:r w:rsidRPr="00BE3A1F">
              <w:rPr>
                <w:b/>
                <w:iCs/>
              </w:rPr>
              <w:t>r.</w:t>
            </w:r>
          </w:p>
        </w:tc>
        <w:tc>
          <w:tcPr>
            <w:tcW w:w="2520" w:type="dxa"/>
            <w:shd w:val="pct5" w:color="auto" w:fill="auto"/>
          </w:tcPr>
          <w:p w:rsidR="00D53641" w:rsidRPr="00C82675" w:rsidRDefault="00D53641" w:rsidP="00577FC0">
            <w:pPr>
              <w:tabs>
                <w:tab w:val="center" w:pos="4536"/>
                <w:tab w:val="right" w:pos="9072"/>
              </w:tabs>
              <w:jc w:val="center"/>
              <w:rPr>
                <w:b/>
                <w:iCs/>
              </w:rPr>
            </w:pPr>
            <w:r w:rsidRPr="00C82675">
              <w:rPr>
                <w:b/>
                <w:iCs/>
              </w:rPr>
              <w:t>Łączna kwota udzielonej obniżki</w:t>
            </w:r>
          </w:p>
        </w:tc>
      </w:tr>
      <w:tr w:rsidR="00D53641" w:rsidRPr="00BE3A1F" w:rsidTr="00577FC0">
        <w:trPr>
          <w:jc w:val="center"/>
        </w:trPr>
        <w:tc>
          <w:tcPr>
            <w:tcW w:w="3147" w:type="dxa"/>
          </w:tcPr>
          <w:p w:rsidR="00D53641" w:rsidRPr="00BE3A1F" w:rsidRDefault="00D53641" w:rsidP="00577FC0">
            <w:pPr>
              <w:tabs>
                <w:tab w:val="center" w:pos="4536"/>
                <w:tab w:val="right" w:pos="9072"/>
              </w:tabs>
              <w:jc w:val="center"/>
              <w:rPr>
                <w:iCs/>
              </w:rPr>
            </w:pPr>
            <w:r w:rsidRPr="00BE3A1F">
              <w:rPr>
                <w:iCs/>
              </w:rPr>
              <w:t>70%</w:t>
            </w:r>
          </w:p>
        </w:tc>
        <w:tc>
          <w:tcPr>
            <w:tcW w:w="2874" w:type="dxa"/>
          </w:tcPr>
          <w:p w:rsidR="00D53641" w:rsidRPr="00BE3A1F" w:rsidRDefault="00D53641" w:rsidP="00577FC0">
            <w:pPr>
              <w:tabs>
                <w:tab w:val="center" w:pos="4536"/>
                <w:tab w:val="right" w:pos="9072"/>
              </w:tabs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2520" w:type="dxa"/>
          </w:tcPr>
          <w:p w:rsidR="00D53641" w:rsidRPr="00B4408D" w:rsidRDefault="00D53641" w:rsidP="00577FC0">
            <w:pPr>
              <w:tabs>
                <w:tab w:val="center" w:pos="4536"/>
                <w:tab w:val="right" w:pos="9072"/>
              </w:tabs>
              <w:jc w:val="center"/>
              <w:rPr>
                <w:rFonts w:cs="Calibri"/>
                <w:iCs/>
              </w:rPr>
            </w:pPr>
            <w:r w:rsidRPr="00B4408D">
              <w:rPr>
                <w:rFonts w:eastAsia="Calibri" w:cs="Calibri"/>
                <w:lang w:eastAsia="pl-PL"/>
              </w:rPr>
              <w:t>8</w:t>
            </w:r>
            <w:r>
              <w:rPr>
                <w:rFonts w:eastAsia="Calibri" w:cs="Calibri"/>
                <w:lang w:eastAsia="pl-PL"/>
              </w:rPr>
              <w:t xml:space="preserve"> </w:t>
            </w:r>
            <w:r w:rsidRPr="00B4408D">
              <w:rPr>
                <w:rFonts w:eastAsia="Calibri" w:cs="Calibri"/>
                <w:lang w:eastAsia="pl-PL"/>
              </w:rPr>
              <w:t>315,38</w:t>
            </w:r>
            <w:r>
              <w:rPr>
                <w:rFonts w:eastAsia="Calibri" w:cs="Calibri"/>
                <w:lang w:eastAsia="pl-PL"/>
              </w:rPr>
              <w:t xml:space="preserve"> zł</w:t>
            </w:r>
          </w:p>
        </w:tc>
      </w:tr>
      <w:tr w:rsidR="00D53641" w:rsidRPr="00BE3A1F" w:rsidTr="00577FC0">
        <w:trPr>
          <w:jc w:val="center"/>
        </w:trPr>
        <w:tc>
          <w:tcPr>
            <w:tcW w:w="3147" w:type="dxa"/>
            <w:tcBorders>
              <w:bottom w:val="single" w:sz="4" w:space="0" w:color="000000"/>
            </w:tcBorders>
          </w:tcPr>
          <w:p w:rsidR="00D53641" w:rsidRPr="00BE3A1F" w:rsidRDefault="00D53641" w:rsidP="00577FC0">
            <w:pPr>
              <w:tabs>
                <w:tab w:val="center" w:pos="4536"/>
                <w:tab w:val="right" w:pos="9072"/>
              </w:tabs>
              <w:jc w:val="center"/>
              <w:rPr>
                <w:iCs/>
              </w:rPr>
            </w:pPr>
            <w:r>
              <w:rPr>
                <w:iCs/>
              </w:rPr>
              <w:t>30</w:t>
            </w:r>
            <w:r w:rsidRPr="00BE3A1F">
              <w:rPr>
                <w:iCs/>
              </w:rPr>
              <w:t>%</w:t>
            </w:r>
          </w:p>
        </w:tc>
        <w:tc>
          <w:tcPr>
            <w:tcW w:w="2874" w:type="dxa"/>
            <w:tcBorders>
              <w:bottom w:val="single" w:sz="4" w:space="0" w:color="000000"/>
            </w:tcBorders>
          </w:tcPr>
          <w:p w:rsidR="00D53641" w:rsidRPr="00BE3A1F" w:rsidRDefault="00D53641" w:rsidP="00577FC0">
            <w:pPr>
              <w:tabs>
                <w:tab w:val="center" w:pos="4536"/>
                <w:tab w:val="right" w:pos="9072"/>
              </w:tabs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2520" w:type="dxa"/>
            <w:tcBorders>
              <w:bottom w:val="single" w:sz="4" w:space="0" w:color="000000"/>
            </w:tcBorders>
          </w:tcPr>
          <w:p w:rsidR="00D53641" w:rsidRPr="00B4408D" w:rsidRDefault="001A4EE3" w:rsidP="00577FC0">
            <w:pPr>
              <w:tabs>
                <w:tab w:val="center" w:pos="4536"/>
                <w:tab w:val="right" w:pos="9072"/>
              </w:tabs>
              <w:jc w:val="center"/>
              <w:rPr>
                <w:rFonts w:cs="Calibri"/>
                <w:iCs/>
              </w:rPr>
            </w:pPr>
            <w:r>
              <w:rPr>
                <w:rFonts w:eastAsia="Calibri" w:cs="Calibri"/>
                <w:color w:val="000000"/>
                <w:lang w:eastAsia="pl-PL"/>
              </w:rPr>
              <w:t>813</w:t>
            </w:r>
            <w:r w:rsidR="00D53641">
              <w:rPr>
                <w:rFonts w:eastAsia="Calibri" w:cs="Calibri"/>
                <w:color w:val="000000"/>
                <w:lang w:eastAsia="pl-PL"/>
              </w:rPr>
              <w:t xml:space="preserve"> zł</w:t>
            </w:r>
          </w:p>
        </w:tc>
      </w:tr>
      <w:tr w:rsidR="00D53641" w:rsidRPr="00BE3A1F" w:rsidTr="00577FC0">
        <w:trPr>
          <w:trHeight w:val="366"/>
          <w:jc w:val="center"/>
        </w:trPr>
        <w:tc>
          <w:tcPr>
            <w:tcW w:w="6021" w:type="dxa"/>
            <w:gridSpan w:val="2"/>
            <w:shd w:val="clear" w:color="auto" w:fill="auto"/>
          </w:tcPr>
          <w:p w:rsidR="00D53641" w:rsidRPr="00BE3A1F" w:rsidRDefault="00D53641" w:rsidP="001A4EE3">
            <w:pPr>
              <w:tabs>
                <w:tab w:val="center" w:pos="4536"/>
                <w:tab w:val="right" w:pos="9072"/>
              </w:tabs>
              <w:jc w:val="center"/>
              <w:rPr>
                <w:i/>
                <w:iCs/>
              </w:rPr>
            </w:pPr>
            <w:r w:rsidRPr="00BE3A1F">
              <w:rPr>
                <w:b/>
                <w:i/>
                <w:iCs/>
              </w:rPr>
              <w:t>Kwota obniżki ogółem</w:t>
            </w:r>
          </w:p>
        </w:tc>
        <w:tc>
          <w:tcPr>
            <w:tcW w:w="2520" w:type="dxa"/>
            <w:shd w:val="clear" w:color="auto" w:fill="auto"/>
          </w:tcPr>
          <w:p w:rsidR="00D53641" w:rsidRPr="00B4408D" w:rsidRDefault="001A4EE3" w:rsidP="00577FC0">
            <w:pPr>
              <w:tabs>
                <w:tab w:val="center" w:pos="4536"/>
                <w:tab w:val="right" w:pos="9072"/>
              </w:tabs>
              <w:jc w:val="center"/>
              <w:rPr>
                <w:rFonts w:cs="Calibri"/>
                <w:b/>
                <w:i/>
                <w:iCs/>
              </w:rPr>
            </w:pPr>
            <w:r>
              <w:rPr>
                <w:rFonts w:eastAsia="Calibri" w:cs="Calibri"/>
                <w:b/>
                <w:i/>
                <w:lang w:eastAsia="pl-PL"/>
              </w:rPr>
              <w:t>9 128,38</w:t>
            </w:r>
            <w:r w:rsidR="00D53641">
              <w:rPr>
                <w:rFonts w:eastAsia="Calibri" w:cs="Calibri"/>
                <w:b/>
                <w:i/>
                <w:lang w:eastAsia="pl-PL"/>
              </w:rPr>
              <w:t xml:space="preserve"> zł</w:t>
            </w:r>
          </w:p>
        </w:tc>
      </w:tr>
      <w:tr w:rsidR="00D53641" w:rsidRPr="00BE3A1F" w:rsidTr="00577FC0">
        <w:trPr>
          <w:jc w:val="center"/>
        </w:trPr>
        <w:tc>
          <w:tcPr>
            <w:tcW w:w="6021" w:type="dxa"/>
            <w:gridSpan w:val="2"/>
            <w:shd w:val="clear" w:color="auto" w:fill="auto"/>
          </w:tcPr>
          <w:p w:rsidR="00D53641" w:rsidRPr="00BE3A1F" w:rsidRDefault="00D53641" w:rsidP="001A4EE3">
            <w:pPr>
              <w:tabs>
                <w:tab w:val="center" w:pos="4536"/>
                <w:tab w:val="right" w:pos="9072"/>
              </w:tabs>
              <w:jc w:val="center"/>
              <w:rPr>
                <w:i/>
                <w:iCs/>
              </w:rPr>
            </w:pPr>
            <w:r w:rsidRPr="00BE3A1F">
              <w:rPr>
                <w:b/>
                <w:i/>
                <w:iCs/>
              </w:rPr>
              <w:t>Kwota</w:t>
            </w:r>
            <w:r w:rsidR="001A4EE3">
              <w:rPr>
                <w:b/>
                <w:i/>
                <w:iCs/>
              </w:rPr>
              <w:t xml:space="preserve"> obniżki ogółem w skali miesiąca</w:t>
            </w:r>
          </w:p>
        </w:tc>
        <w:tc>
          <w:tcPr>
            <w:tcW w:w="2520" w:type="dxa"/>
            <w:shd w:val="clear" w:color="auto" w:fill="auto"/>
          </w:tcPr>
          <w:p w:rsidR="00D53641" w:rsidRPr="00B4408D" w:rsidRDefault="001A4EE3" w:rsidP="00577FC0">
            <w:pPr>
              <w:tabs>
                <w:tab w:val="center" w:pos="4536"/>
                <w:tab w:val="right" w:pos="9072"/>
              </w:tabs>
              <w:jc w:val="center"/>
              <w:rPr>
                <w:rFonts w:cs="Calibri"/>
                <w:b/>
                <w:i/>
                <w:iCs/>
              </w:rPr>
            </w:pPr>
            <w:r>
              <w:rPr>
                <w:rFonts w:cs="Calibri"/>
                <w:b/>
                <w:i/>
              </w:rPr>
              <w:t>760,70</w:t>
            </w:r>
            <w:r w:rsidR="00D53641">
              <w:rPr>
                <w:rFonts w:cs="Calibri"/>
                <w:b/>
                <w:i/>
              </w:rPr>
              <w:t xml:space="preserve"> zł</w:t>
            </w:r>
          </w:p>
        </w:tc>
      </w:tr>
    </w:tbl>
    <w:p w:rsidR="00D53641" w:rsidRDefault="00D53641" w:rsidP="00D53641">
      <w:pPr>
        <w:pStyle w:val="Akapitzlist"/>
        <w:spacing w:after="0"/>
        <w:ind w:left="0"/>
        <w:contextualSpacing/>
        <w:jc w:val="both"/>
        <w:rPr>
          <w:rFonts w:cs="Calibri"/>
        </w:rPr>
      </w:pPr>
    </w:p>
    <w:p w:rsidR="001A4EE3" w:rsidRDefault="001A4EE3" w:rsidP="00D53641">
      <w:pPr>
        <w:pStyle w:val="Akapitzlist"/>
        <w:spacing w:after="0"/>
        <w:ind w:left="0"/>
        <w:contextualSpacing/>
        <w:jc w:val="both"/>
        <w:rPr>
          <w:rFonts w:cs="Calibri"/>
        </w:rPr>
      </w:pPr>
    </w:p>
    <w:p w:rsidR="001A4EE3" w:rsidRDefault="001A4EE3" w:rsidP="00D53641">
      <w:pPr>
        <w:pStyle w:val="Akapitzlist"/>
        <w:spacing w:after="0"/>
        <w:ind w:left="0"/>
        <w:contextualSpacing/>
        <w:jc w:val="both"/>
        <w:rPr>
          <w:rFonts w:cs="Calibri"/>
        </w:rPr>
      </w:pPr>
    </w:p>
    <w:p w:rsidR="001A4EE3" w:rsidRDefault="001A4EE3" w:rsidP="00D53641">
      <w:pPr>
        <w:pStyle w:val="Akapitzlist"/>
        <w:spacing w:after="0"/>
        <w:ind w:left="0"/>
        <w:contextualSpacing/>
        <w:jc w:val="both"/>
        <w:rPr>
          <w:rFonts w:cs="Calibri"/>
        </w:rPr>
      </w:pPr>
    </w:p>
    <w:p w:rsidR="001A4EE3" w:rsidRDefault="001A4EE3" w:rsidP="00D53641">
      <w:pPr>
        <w:pStyle w:val="Akapitzlist"/>
        <w:spacing w:after="0"/>
        <w:ind w:left="0"/>
        <w:contextualSpacing/>
        <w:jc w:val="both"/>
        <w:rPr>
          <w:rFonts w:cs="Calibri"/>
        </w:rPr>
      </w:pPr>
    </w:p>
    <w:p w:rsidR="001A4EE3" w:rsidRDefault="001A4EE3" w:rsidP="00D53641">
      <w:pPr>
        <w:pStyle w:val="Akapitzlist"/>
        <w:spacing w:after="0"/>
        <w:ind w:left="0"/>
        <w:contextualSpacing/>
        <w:jc w:val="both"/>
        <w:rPr>
          <w:rFonts w:cs="Calibri"/>
        </w:rPr>
      </w:pPr>
    </w:p>
    <w:p w:rsidR="001A4EE3" w:rsidRDefault="001A4EE3" w:rsidP="00D53641">
      <w:pPr>
        <w:pStyle w:val="Akapitzlist"/>
        <w:spacing w:after="0"/>
        <w:ind w:left="0"/>
        <w:contextualSpacing/>
        <w:jc w:val="both"/>
        <w:rPr>
          <w:rFonts w:cs="Calibri"/>
        </w:rPr>
      </w:pPr>
    </w:p>
    <w:p w:rsidR="00D53641" w:rsidRDefault="00D53641" w:rsidP="00C47033">
      <w:pPr>
        <w:autoSpaceDE w:val="0"/>
        <w:autoSpaceDN w:val="0"/>
        <w:adjustRightInd w:val="0"/>
        <w:spacing w:after="0" w:line="240" w:lineRule="auto"/>
        <w:rPr>
          <w:rFonts w:eastAsia="Calibri" w:cs="Calibri"/>
          <w:color w:val="000000"/>
          <w:sz w:val="24"/>
          <w:szCs w:val="24"/>
          <w:lang w:eastAsia="pl-PL"/>
        </w:rPr>
      </w:pPr>
    </w:p>
    <w:p w:rsidR="00FB5AA2" w:rsidRDefault="00FB5AA2" w:rsidP="00C47033">
      <w:pPr>
        <w:pStyle w:val="Akapitzlist"/>
        <w:spacing w:after="0"/>
        <w:ind w:left="0"/>
        <w:contextualSpacing/>
        <w:jc w:val="both"/>
        <w:rPr>
          <w:rFonts w:cs="Calibri"/>
        </w:rPr>
      </w:pPr>
    </w:p>
    <w:p w:rsidR="00C47033" w:rsidRPr="00342425" w:rsidRDefault="00C47033" w:rsidP="00C47033">
      <w:pPr>
        <w:spacing w:after="0" w:line="240" w:lineRule="auto"/>
        <w:jc w:val="center"/>
        <w:rPr>
          <w:rFonts w:cs="Calibri"/>
          <w:b/>
        </w:rPr>
      </w:pPr>
      <w:r w:rsidRPr="00342425">
        <w:rPr>
          <w:rFonts w:cs="Calibri"/>
          <w:b/>
        </w:rPr>
        <w:t>Zestawienie obniżonych stawek czynszu</w:t>
      </w:r>
      <w:r>
        <w:rPr>
          <w:rFonts w:cs="Calibri"/>
          <w:b/>
        </w:rPr>
        <w:t xml:space="preserve"> </w:t>
      </w:r>
      <w:r w:rsidRPr="00342425">
        <w:rPr>
          <w:rFonts w:cs="Calibri"/>
          <w:b/>
        </w:rPr>
        <w:t>za lokale wynajmowane organizacjom pozarządowym:</w:t>
      </w:r>
    </w:p>
    <w:p w:rsidR="00C47033" w:rsidRDefault="00C47033" w:rsidP="00C47033">
      <w:pPr>
        <w:pStyle w:val="Akapitzlist"/>
        <w:spacing w:after="0" w:line="240" w:lineRule="auto"/>
        <w:ind w:left="0"/>
        <w:jc w:val="both"/>
        <w:rPr>
          <w:rFonts w:cs="Calibri"/>
          <w:b/>
          <w:color w:val="0070C0"/>
          <w:sz w:val="28"/>
        </w:r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2"/>
        <w:gridCol w:w="1842"/>
        <w:gridCol w:w="1842"/>
        <w:gridCol w:w="1843"/>
        <w:gridCol w:w="1843"/>
      </w:tblGrid>
      <w:tr w:rsidR="00C47033" w:rsidRPr="000E263F" w:rsidTr="00046632">
        <w:trPr>
          <w:trHeight w:val="492"/>
          <w:jc w:val="right"/>
        </w:trPr>
        <w:tc>
          <w:tcPr>
            <w:tcW w:w="1842" w:type="dxa"/>
            <w:shd w:val="clear" w:color="auto" w:fill="F3F3F3"/>
          </w:tcPr>
          <w:p w:rsidR="00C47033" w:rsidRPr="000E263F" w:rsidRDefault="00C47033" w:rsidP="00046632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842" w:type="dxa"/>
            <w:shd w:val="clear" w:color="auto" w:fill="F3F3F3"/>
            <w:vAlign w:val="center"/>
          </w:tcPr>
          <w:p w:rsidR="00C47033" w:rsidRPr="000E263F" w:rsidRDefault="00C47033" w:rsidP="00046632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Z</w:t>
            </w:r>
            <w:r w:rsidRPr="000E263F">
              <w:rPr>
                <w:rFonts w:cs="Calibri"/>
                <w:b/>
              </w:rPr>
              <w:t>niżka</w:t>
            </w:r>
            <w:r>
              <w:rPr>
                <w:rFonts w:cs="Calibri"/>
                <w:b/>
              </w:rPr>
              <w:t xml:space="preserve"> </w:t>
            </w:r>
            <w:r w:rsidRPr="000E263F">
              <w:rPr>
                <w:rFonts w:cs="Calibri"/>
                <w:b/>
              </w:rPr>
              <w:t>ogółem</w:t>
            </w:r>
            <w:r>
              <w:rPr>
                <w:rFonts w:cs="Calibri"/>
                <w:b/>
              </w:rPr>
              <w:t xml:space="preserve"> </w:t>
            </w:r>
            <w:r w:rsidRPr="000E263F">
              <w:rPr>
                <w:rFonts w:cs="Calibri"/>
                <w:b/>
              </w:rPr>
              <w:t>w</w:t>
            </w:r>
            <w:r>
              <w:rPr>
                <w:rFonts w:cs="Calibri"/>
                <w:b/>
              </w:rPr>
              <w:t xml:space="preserve"> </w:t>
            </w:r>
            <w:r w:rsidRPr="000E263F">
              <w:rPr>
                <w:rFonts w:cs="Calibri"/>
                <w:b/>
              </w:rPr>
              <w:t>skali</w:t>
            </w:r>
            <w:r>
              <w:rPr>
                <w:rFonts w:cs="Calibri"/>
                <w:b/>
              </w:rPr>
              <w:t xml:space="preserve"> </w:t>
            </w:r>
            <w:r w:rsidRPr="000E263F">
              <w:rPr>
                <w:rFonts w:cs="Calibri"/>
                <w:b/>
              </w:rPr>
              <w:t>miesiąca</w:t>
            </w:r>
          </w:p>
        </w:tc>
        <w:tc>
          <w:tcPr>
            <w:tcW w:w="1842" w:type="dxa"/>
            <w:shd w:val="clear" w:color="auto" w:fill="F3F3F3"/>
            <w:vAlign w:val="center"/>
          </w:tcPr>
          <w:p w:rsidR="00C47033" w:rsidRPr="000E263F" w:rsidRDefault="00C47033" w:rsidP="00CE6EFF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Z</w:t>
            </w:r>
            <w:r w:rsidRPr="000E263F">
              <w:rPr>
                <w:rFonts w:cs="Calibri"/>
                <w:b/>
              </w:rPr>
              <w:t>niżka</w:t>
            </w:r>
            <w:r>
              <w:rPr>
                <w:rFonts w:cs="Calibri"/>
                <w:b/>
              </w:rPr>
              <w:t xml:space="preserve"> </w:t>
            </w:r>
            <w:r w:rsidRPr="000E263F">
              <w:rPr>
                <w:rFonts w:cs="Calibri"/>
                <w:b/>
              </w:rPr>
              <w:t>ogółem</w:t>
            </w:r>
            <w:r>
              <w:rPr>
                <w:rFonts w:cs="Calibri"/>
                <w:b/>
              </w:rPr>
              <w:t xml:space="preserve"> </w:t>
            </w:r>
          </w:p>
        </w:tc>
        <w:tc>
          <w:tcPr>
            <w:tcW w:w="1843" w:type="dxa"/>
            <w:shd w:val="clear" w:color="auto" w:fill="F3F3F3"/>
            <w:vAlign w:val="center"/>
          </w:tcPr>
          <w:p w:rsidR="00C47033" w:rsidRPr="000E263F" w:rsidRDefault="00C47033" w:rsidP="00CE6EFF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L</w:t>
            </w:r>
            <w:r w:rsidRPr="000E263F">
              <w:rPr>
                <w:rFonts w:cs="Calibri"/>
                <w:b/>
              </w:rPr>
              <w:t>iczba</w:t>
            </w:r>
            <w:r>
              <w:rPr>
                <w:rFonts w:cs="Calibri"/>
                <w:b/>
              </w:rPr>
              <w:t xml:space="preserve"> </w:t>
            </w:r>
            <w:r w:rsidRPr="000E263F">
              <w:rPr>
                <w:rFonts w:cs="Calibri"/>
                <w:b/>
              </w:rPr>
              <w:t>organizacji</w:t>
            </w:r>
            <w:r>
              <w:rPr>
                <w:rFonts w:cs="Calibri"/>
                <w:b/>
              </w:rPr>
              <w:t xml:space="preserve"> </w:t>
            </w:r>
            <w:r w:rsidRPr="000E263F">
              <w:rPr>
                <w:rFonts w:cs="Calibri"/>
                <w:b/>
              </w:rPr>
              <w:t>objętych</w:t>
            </w:r>
            <w:r>
              <w:rPr>
                <w:rFonts w:cs="Calibri"/>
                <w:b/>
              </w:rPr>
              <w:t xml:space="preserve"> </w:t>
            </w:r>
            <w:r w:rsidRPr="000E263F">
              <w:rPr>
                <w:rFonts w:cs="Calibri"/>
                <w:b/>
              </w:rPr>
              <w:t>zniżką</w:t>
            </w:r>
            <w:r>
              <w:rPr>
                <w:rFonts w:cs="Calibri"/>
                <w:b/>
              </w:rPr>
              <w:t xml:space="preserve"> </w:t>
            </w:r>
          </w:p>
        </w:tc>
        <w:tc>
          <w:tcPr>
            <w:tcW w:w="1843" w:type="dxa"/>
            <w:shd w:val="clear" w:color="auto" w:fill="F3F3F3"/>
            <w:vAlign w:val="center"/>
          </w:tcPr>
          <w:p w:rsidR="00C47033" w:rsidRPr="000E263F" w:rsidRDefault="00C47033" w:rsidP="00CE6EFF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L</w:t>
            </w:r>
            <w:r w:rsidRPr="000E263F">
              <w:rPr>
                <w:rFonts w:cs="Calibri"/>
                <w:b/>
              </w:rPr>
              <w:t>iczba</w:t>
            </w:r>
            <w:r>
              <w:rPr>
                <w:rFonts w:cs="Calibri"/>
                <w:b/>
              </w:rPr>
              <w:t xml:space="preserve"> </w:t>
            </w:r>
            <w:r w:rsidRPr="000E263F">
              <w:rPr>
                <w:rFonts w:cs="Calibri"/>
                <w:b/>
              </w:rPr>
              <w:t>wynajmowanych</w:t>
            </w:r>
            <w:r>
              <w:rPr>
                <w:rFonts w:cs="Calibri"/>
                <w:b/>
              </w:rPr>
              <w:t xml:space="preserve"> </w:t>
            </w:r>
            <w:r w:rsidRPr="000E263F">
              <w:rPr>
                <w:rFonts w:cs="Calibri"/>
                <w:b/>
              </w:rPr>
              <w:t>lokali</w:t>
            </w:r>
            <w:r>
              <w:rPr>
                <w:rFonts w:cs="Calibri"/>
                <w:b/>
              </w:rPr>
              <w:t xml:space="preserve"> </w:t>
            </w:r>
          </w:p>
        </w:tc>
      </w:tr>
      <w:tr w:rsidR="00C47033" w:rsidRPr="00CE6EFF" w:rsidTr="00046632">
        <w:trPr>
          <w:trHeight w:val="463"/>
          <w:jc w:val="right"/>
        </w:trPr>
        <w:tc>
          <w:tcPr>
            <w:tcW w:w="1842" w:type="dxa"/>
            <w:vAlign w:val="center"/>
          </w:tcPr>
          <w:p w:rsidR="00C47033" w:rsidRPr="00CE6EFF" w:rsidRDefault="00C47033" w:rsidP="00046632">
            <w:pPr>
              <w:spacing w:after="0" w:line="240" w:lineRule="auto"/>
              <w:jc w:val="center"/>
              <w:rPr>
                <w:rFonts w:cs="Calibri"/>
              </w:rPr>
            </w:pPr>
            <w:r w:rsidRPr="00CE6EFF">
              <w:rPr>
                <w:rFonts w:cs="Calibri"/>
              </w:rPr>
              <w:t>ZGM</w:t>
            </w:r>
          </w:p>
        </w:tc>
        <w:tc>
          <w:tcPr>
            <w:tcW w:w="1842" w:type="dxa"/>
            <w:vAlign w:val="center"/>
          </w:tcPr>
          <w:p w:rsidR="00C47033" w:rsidRPr="00CE6EFF" w:rsidRDefault="00CE6EFF" w:rsidP="00046632">
            <w:pPr>
              <w:spacing w:after="0" w:line="240" w:lineRule="auto"/>
              <w:jc w:val="center"/>
              <w:rPr>
                <w:rFonts w:cs="Calibri"/>
              </w:rPr>
            </w:pPr>
            <w:r w:rsidRPr="00CE6EFF">
              <w:rPr>
                <w:rFonts w:cs="Calibri"/>
                <w:iCs/>
              </w:rPr>
              <w:t>53 912,29 zł</w:t>
            </w:r>
          </w:p>
        </w:tc>
        <w:tc>
          <w:tcPr>
            <w:tcW w:w="1842" w:type="dxa"/>
            <w:vAlign w:val="center"/>
          </w:tcPr>
          <w:p w:rsidR="00C47033" w:rsidRPr="00CE6EFF" w:rsidRDefault="00CE6EFF" w:rsidP="00046632">
            <w:pPr>
              <w:spacing w:after="0" w:line="240" w:lineRule="auto"/>
              <w:jc w:val="center"/>
              <w:rPr>
                <w:rFonts w:cs="Calibri"/>
              </w:rPr>
            </w:pPr>
            <w:r w:rsidRPr="00CE6EFF">
              <w:rPr>
                <w:rFonts w:cs="Calibri"/>
              </w:rPr>
              <w:t>646 947,52 zł</w:t>
            </w:r>
          </w:p>
        </w:tc>
        <w:tc>
          <w:tcPr>
            <w:tcW w:w="1843" w:type="dxa"/>
            <w:vAlign w:val="center"/>
          </w:tcPr>
          <w:p w:rsidR="00C47033" w:rsidRPr="00CE6EFF" w:rsidRDefault="00CE6EFF" w:rsidP="00046632">
            <w:pPr>
              <w:spacing w:after="0" w:line="240" w:lineRule="auto"/>
              <w:jc w:val="center"/>
              <w:rPr>
                <w:rFonts w:cs="Calibri"/>
              </w:rPr>
            </w:pPr>
            <w:r w:rsidRPr="00CE6EFF">
              <w:rPr>
                <w:rFonts w:cs="Calibri"/>
              </w:rPr>
              <w:t>54</w:t>
            </w:r>
          </w:p>
        </w:tc>
        <w:tc>
          <w:tcPr>
            <w:tcW w:w="1843" w:type="dxa"/>
            <w:vAlign w:val="center"/>
          </w:tcPr>
          <w:p w:rsidR="00C47033" w:rsidRPr="00CE6EFF" w:rsidRDefault="001A4EE3" w:rsidP="00046632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68</w:t>
            </w:r>
          </w:p>
        </w:tc>
      </w:tr>
      <w:tr w:rsidR="00C47033" w:rsidRPr="001A4EE3" w:rsidTr="001A4EE3">
        <w:trPr>
          <w:trHeight w:val="492"/>
          <w:jc w:val="right"/>
        </w:trPr>
        <w:tc>
          <w:tcPr>
            <w:tcW w:w="1842" w:type="dxa"/>
            <w:vAlign w:val="center"/>
          </w:tcPr>
          <w:p w:rsidR="00C47033" w:rsidRPr="001A4EE3" w:rsidRDefault="00C47033" w:rsidP="001A4EE3">
            <w:pPr>
              <w:spacing w:after="0" w:line="240" w:lineRule="auto"/>
              <w:jc w:val="center"/>
              <w:rPr>
                <w:rFonts w:cs="Calibri"/>
              </w:rPr>
            </w:pPr>
            <w:r w:rsidRPr="001A4EE3">
              <w:rPr>
                <w:rFonts w:cs="Calibri"/>
              </w:rPr>
              <w:t>placówki oświatowe</w:t>
            </w:r>
          </w:p>
        </w:tc>
        <w:tc>
          <w:tcPr>
            <w:tcW w:w="1842" w:type="dxa"/>
            <w:vAlign w:val="center"/>
          </w:tcPr>
          <w:p w:rsidR="00C47033" w:rsidRPr="001A4EE3" w:rsidRDefault="001A4EE3" w:rsidP="001A4EE3">
            <w:pPr>
              <w:spacing w:after="0" w:line="240" w:lineRule="auto"/>
              <w:jc w:val="center"/>
              <w:rPr>
                <w:rFonts w:cs="Calibri"/>
              </w:rPr>
            </w:pPr>
            <w:r w:rsidRPr="001A4EE3">
              <w:rPr>
                <w:rFonts w:cs="Calibri"/>
              </w:rPr>
              <w:t>760,70 zł</w:t>
            </w:r>
          </w:p>
        </w:tc>
        <w:tc>
          <w:tcPr>
            <w:tcW w:w="1842" w:type="dxa"/>
            <w:vAlign w:val="center"/>
          </w:tcPr>
          <w:p w:rsidR="001A4EE3" w:rsidRDefault="001A4EE3" w:rsidP="001A4EE3">
            <w:pPr>
              <w:spacing w:after="0" w:line="240" w:lineRule="auto"/>
              <w:jc w:val="center"/>
              <w:rPr>
                <w:rFonts w:eastAsia="Calibri" w:cs="Calibri"/>
                <w:lang w:eastAsia="pl-PL"/>
              </w:rPr>
            </w:pPr>
          </w:p>
          <w:p w:rsidR="001A4EE3" w:rsidRPr="001A4EE3" w:rsidRDefault="001A4EE3" w:rsidP="001A4EE3">
            <w:pPr>
              <w:spacing w:after="0" w:line="240" w:lineRule="auto"/>
              <w:jc w:val="center"/>
              <w:rPr>
                <w:rFonts w:eastAsia="Calibri" w:cs="Calibri"/>
                <w:lang w:eastAsia="pl-PL"/>
              </w:rPr>
            </w:pPr>
            <w:r w:rsidRPr="001A4EE3">
              <w:rPr>
                <w:rFonts w:eastAsia="Calibri" w:cs="Calibri"/>
                <w:lang w:eastAsia="pl-PL"/>
              </w:rPr>
              <w:t>9 128,38 zł</w:t>
            </w:r>
          </w:p>
          <w:p w:rsidR="00C47033" w:rsidRPr="001A4EE3" w:rsidRDefault="00C47033" w:rsidP="001A4EE3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43" w:type="dxa"/>
            <w:vAlign w:val="center"/>
          </w:tcPr>
          <w:p w:rsidR="00C47033" w:rsidRPr="001A4EE3" w:rsidRDefault="00C47033" w:rsidP="001A4EE3">
            <w:pPr>
              <w:spacing w:after="0" w:line="240" w:lineRule="auto"/>
              <w:jc w:val="center"/>
              <w:rPr>
                <w:rFonts w:cs="Calibri"/>
              </w:rPr>
            </w:pPr>
            <w:r w:rsidRPr="001A4EE3">
              <w:rPr>
                <w:rFonts w:cs="Calibri"/>
              </w:rPr>
              <w:t>3</w:t>
            </w:r>
          </w:p>
        </w:tc>
        <w:tc>
          <w:tcPr>
            <w:tcW w:w="1843" w:type="dxa"/>
            <w:vAlign w:val="center"/>
          </w:tcPr>
          <w:p w:rsidR="00C47033" w:rsidRPr="001A4EE3" w:rsidRDefault="00C47033" w:rsidP="001A4EE3">
            <w:pPr>
              <w:spacing w:after="0" w:line="240" w:lineRule="auto"/>
              <w:jc w:val="center"/>
              <w:rPr>
                <w:rFonts w:cs="Calibri"/>
              </w:rPr>
            </w:pPr>
            <w:r w:rsidRPr="001A4EE3">
              <w:rPr>
                <w:rFonts w:cs="Calibri"/>
              </w:rPr>
              <w:t>3</w:t>
            </w:r>
          </w:p>
        </w:tc>
      </w:tr>
      <w:tr w:rsidR="00C47033" w:rsidRPr="001A4EE3" w:rsidTr="001A4EE3">
        <w:trPr>
          <w:trHeight w:val="958"/>
          <w:jc w:val="right"/>
        </w:trPr>
        <w:tc>
          <w:tcPr>
            <w:tcW w:w="1842" w:type="dxa"/>
            <w:shd w:val="clear" w:color="auto" w:fill="F3F3F3"/>
            <w:vAlign w:val="center"/>
          </w:tcPr>
          <w:p w:rsidR="00C47033" w:rsidRPr="001A4EE3" w:rsidRDefault="00C47033" w:rsidP="001A4EE3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1A4EE3">
              <w:rPr>
                <w:rFonts w:cs="Calibri"/>
                <w:b/>
              </w:rPr>
              <w:t>Razem:</w:t>
            </w:r>
          </w:p>
        </w:tc>
        <w:tc>
          <w:tcPr>
            <w:tcW w:w="1842" w:type="dxa"/>
            <w:shd w:val="clear" w:color="auto" w:fill="F3F3F3"/>
            <w:vAlign w:val="center"/>
          </w:tcPr>
          <w:p w:rsidR="001A4EE3" w:rsidRPr="001A4EE3" w:rsidRDefault="001A4EE3" w:rsidP="001A4EE3">
            <w:pPr>
              <w:jc w:val="center"/>
              <w:rPr>
                <w:rFonts w:cs="Calibri"/>
                <w:b/>
              </w:rPr>
            </w:pPr>
          </w:p>
          <w:p w:rsidR="001A4EE3" w:rsidRPr="001A4EE3" w:rsidRDefault="001A4EE3" w:rsidP="001A4EE3">
            <w:pPr>
              <w:jc w:val="center"/>
              <w:rPr>
                <w:rFonts w:cs="Calibri"/>
                <w:b/>
              </w:rPr>
            </w:pPr>
            <w:r w:rsidRPr="001A4EE3">
              <w:rPr>
                <w:rFonts w:cs="Calibri"/>
                <w:b/>
              </w:rPr>
              <w:t>54</w:t>
            </w:r>
            <w:r>
              <w:rPr>
                <w:rFonts w:cs="Calibri"/>
                <w:b/>
              </w:rPr>
              <w:t xml:space="preserve"> </w:t>
            </w:r>
            <w:r w:rsidRPr="001A4EE3">
              <w:rPr>
                <w:rFonts w:cs="Calibri"/>
                <w:b/>
              </w:rPr>
              <w:t>672,99</w:t>
            </w:r>
          </w:p>
          <w:p w:rsidR="00C47033" w:rsidRPr="001A4EE3" w:rsidRDefault="00C47033" w:rsidP="001A4EE3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1842" w:type="dxa"/>
            <w:shd w:val="clear" w:color="auto" w:fill="F3F3F3"/>
            <w:vAlign w:val="center"/>
          </w:tcPr>
          <w:p w:rsidR="001A4EE3" w:rsidRPr="001A4EE3" w:rsidRDefault="001A4EE3" w:rsidP="001A4EE3">
            <w:pPr>
              <w:jc w:val="center"/>
              <w:rPr>
                <w:rFonts w:cs="Calibri"/>
                <w:b/>
              </w:rPr>
            </w:pPr>
          </w:p>
          <w:p w:rsidR="001A4EE3" w:rsidRPr="001A4EE3" w:rsidRDefault="001A4EE3" w:rsidP="001A4EE3">
            <w:pPr>
              <w:jc w:val="center"/>
              <w:rPr>
                <w:rFonts w:cs="Calibri"/>
                <w:b/>
              </w:rPr>
            </w:pPr>
            <w:r w:rsidRPr="001A4EE3">
              <w:rPr>
                <w:rFonts w:cs="Calibri"/>
                <w:b/>
              </w:rPr>
              <w:t>656 075,90 zł</w:t>
            </w:r>
          </w:p>
          <w:p w:rsidR="00C47033" w:rsidRPr="001A4EE3" w:rsidRDefault="00C47033" w:rsidP="001A4EE3">
            <w:pP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1843" w:type="dxa"/>
            <w:shd w:val="clear" w:color="auto" w:fill="F3F3F3"/>
            <w:vAlign w:val="center"/>
          </w:tcPr>
          <w:p w:rsidR="00C47033" w:rsidRPr="001A4EE3" w:rsidRDefault="001A4EE3" w:rsidP="001A4EE3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1A4EE3">
              <w:rPr>
                <w:rFonts w:cs="Calibri"/>
                <w:b/>
              </w:rPr>
              <w:t>57</w:t>
            </w:r>
          </w:p>
        </w:tc>
        <w:tc>
          <w:tcPr>
            <w:tcW w:w="1843" w:type="dxa"/>
            <w:shd w:val="clear" w:color="auto" w:fill="F3F3F3"/>
            <w:vAlign w:val="center"/>
          </w:tcPr>
          <w:p w:rsidR="00C47033" w:rsidRPr="001A4EE3" w:rsidRDefault="001A4EE3" w:rsidP="001A4EE3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1A4EE3">
              <w:rPr>
                <w:rFonts w:cs="Calibri"/>
                <w:b/>
              </w:rPr>
              <w:t>71</w:t>
            </w:r>
          </w:p>
        </w:tc>
      </w:tr>
      <w:tr w:rsidR="00C47033" w:rsidRPr="00CE6EFF" w:rsidTr="00046632">
        <w:trPr>
          <w:trHeight w:val="492"/>
          <w:jc w:val="right"/>
        </w:trPr>
        <w:tc>
          <w:tcPr>
            <w:tcW w:w="1842" w:type="dxa"/>
            <w:shd w:val="clear" w:color="auto" w:fill="F3F3F3"/>
            <w:vAlign w:val="center"/>
          </w:tcPr>
          <w:p w:rsidR="00C47033" w:rsidRPr="00CE6EFF" w:rsidRDefault="00C47033" w:rsidP="00046632">
            <w:pPr>
              <w:spacing w:after="0" w:line="240" w:lineRule="auto"/>
              <w:jc w:val="center"/>
              <w:rPr>
                <w:rFonts w:cs="Calibri"/>
                <w:i/>
              </w:rPr>
            </w:pPr>
            <w:r w:rsidRPr="00CE6EFF">
              <w:rPr>
                <w:rFonts w:cs="Calibri"/>
                <w:i/>
              </w:rPr>
              <w:t>Razem – dane za 2018 r.</w:t>
            </w:r>
          </w:p>
        </w:tc>
        <w:tc>
          <w:tcPr>
            <w:tcW w:w="1842" w:type="dxa"/>
            <w:shd w:val="clear" w:color="auto" w:fill="F3F3F3"/>
            <w:vAlign w:val="center"/>
          </w:tcPr>
          <w:p w:rsidR="00C47033" w:rsidRPr="00CE6EFF" w:rsidRDefault="00CE6EFF" w:rsidP="00CE6EFF">
            <w:pPr>
              <w:pStyle w:val="Default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  <w:r w:rsidRPr="00CE6EFF">
              <w:rPr>
                <w:rFonts w:ascii="Calibri" w:hAnsi="Calibri" w:cs="Calibri"/>
                <w:i/>
                <w:sz w:val="22"/>
                <w:szCs w:val="22"/>
              </w:rPr>
              <w:t>44 969,76</w:t>
            </w:r>
          </w:p>
        </w:tc>
        <w:tc>
          <w:tcPr>
            <w:tcW w:w="1842" w:type="dxa"/>
            <w:shd w:val="clear" w:color="auto" w:fill="F3F3F3"/>
            <w:vAlign w:val="center"/>
          </w:tcPr>
          <w:p w:rsidR="00C47033" w:rsidRPr="00CE6EFF" w:rsidRDefault="00CE6EFF" w:rsidP="00046632">
            <w:pPr>
              <w:spacing w:after="0" w:line="240" w:lineRule="auto"/>
              <w:jc w:val="center"/>
              <w:rPr>
                <w:rFonts w:cs="Calibri"/>
                <w:i/>
              </w:rPr>
            </w:pPr>
            <w:r w:rsidRPr="00CE6EFF">
              <w:rPr>
                <w:rFonts w:cs="Calibri"/>
                <w:i/>
                <w:color w:val="000000"/>
              </w:rPr>
              <w:t>539 637,17</w:t>
            </w:r>
          </w:p>
        </w:tc>
        <w:tc>
          <w:tcPr>
            <w:tcW w:w="1843" w:type="dxa"/>
            <w:shd w:val="clear" w:color="auto" w:fill="F3F3F3"/>
            <w:vAlign w:val="center"/>
          </w:tcPr>
          <w:p w:rsidR="00C47033" w:rsidRPr="00CE6EFF" w:rsidRDefault="00CE6EFF" w:rsidP="00046632">
            <w:pPr>
              <w:spacing w:after="0" w:line="240" w:lineRule="auto"/>
              <w:jc w:val="center"/>
              <w:rPr>
                <w:rFonts w:cs="Calibri"/>
                <w:i/>
              </w:rPr>
            </w:pPr>
            <w:r w:rsidRPr="00CE6EFF">
              <w:rPr>
                <w:rFonts w:cs="Calibri"/>
                <w:i/>
              </w:rPr>
              <w:t>57</w:t>
            </w:r>
          </w:p>
        </w:tc>
        <w:tc>
          <w:tcPr>
            <w:tcW w:w="1843" w:type="dxa"/>
            <w:shd w:val="clear" w:color="auto" w:fill="F3F3F3"/>
            <w:vAlign w:val="center"/>
          </w:tcPr>
          <w:p w:rsidR="00C47033" w:rsidRPr="00CE6EFF" w:rsidRDefault="00CE6EFF" w:rsidP="00CE6EFF">
            <w:pPr>
              <w:spacing w:after="0" w:line="240" w:lineRule="auto"/>
              <w:jc w:val="center"/>
              <w:rPr>
                <w:rFonts w:cs="Calibri"/>
                <w:i/>
              </w:rPr>
            </w:pPr>
            <w:r w:rsidRPr="00CE6EFF">
              <w:rPr>
                <w:rFonts w:cs="Calibri"/>
                <w:i/>
              </w:rPr>
              <w:t>67</w:t>
            </w:r>
          </w:p>
        </w:tc>
      </w:tr>
    </w:tbl>
    <w:p w:rsidR="00C47033" w:rsidRDefault="00C47033" w:rsidP="00C47033">
      <w:pPr>
        <w:pStyle w:val="Akapitzlist"/>
        <w:spacing w:after="0"/>
        <w:ind w:left="0"/>
        <w:contextualSpacing/>
        <w:jc w:val="both"/>
        <w:rPr>
          <w:rFonts w:cs="Calibri"/>
        </w:rPr>
      </w:pPr>
    </w:p>
    <w:p w:rsidR="00FB5AA2" w:rsidRDefault="00FB5AA2" w:rsidP="00C47033">
      <w:pPr>
        <w:pStyle w:val="Akapitzlist"/>
        <w:spacing w:after="0" w:line="240" w:lineRule="auto"/>
        <w:ind w:left="0"/>
        <w:contextualSpacing/>
        <w:jc w:val="both"/>
        <w:rPr>
          <w:rFonts w:cs="Calibri"/>
        </w:rPr>
      </w:pPr>
    </w:p>
    <w:p w:rsidR="00C47033" w:rsidRPr="005F799B" w:rsidRDefault="00C47033" w:rsidP="00C47033">
      <w:pPr>
        <w:pStyle w:val="Akapitzlist"/>
        <w:spacing w:after="0" w:line="240" w:lineRule="auto"/>
        <w:ind w:left="0"/>
        <w:contextualSpacing/>
        <w:jc w:val="both"/>
        <w:rPr>
          <w:rFonts w:cs="Calibri"/>
        </w:rPr>
      </w:pPr>
      <w:r w:rsidRPr="005F799B">
        <w:rPr>
          <w:rFonts w:cs="Calibri"/>
        </w:rPr>
        <w:t>Ponadto, w 20</w:t>
      </w:r>
      <w:r w:rsidR="00CE6EFF">
        <w:rPr>
          <w:rFonts w:cs="Calibri"/>
        </w:rPr>
        <w:t>20</w:t>
      </w:r>
      <w:r w:rsidRPr="005F799B">
        <w:rPr>
          <w:rFonts w:cs="Calibri"/>
        </w:rPr>
        <w:t xml:space="preserve"> r. obowiązywały umowy nieodpłatnego użyczenia toruńskim organizacjom pozarządowym gminnych nieruchomości:</w:t>
      </w:r>
    </w:p>
    <w:p w:rsidR="00C47033" w:rsidRPr="005F799B" w:rsidRDefault="00C47033" w:rsidP="00072A96">
      <w:pPr>
        <w:numPr>
          <w:ilvl w:val="0"/>
          <w:numId w:val="53"/>
        </w:numPr>
        <w:spacing w:before="100" w:beforeAutospacing="1" w:after="100" w:afterAutospacing="1" w:line="240" w:lineRule="auto"/>
        <w:jc w:val="both"/>
        <w:rPr>
          <w:rFonts w:cs="Calibri"/>
          <w:lang w:eastAsia="pl-PL"/>
        </w:rPr>
      </w:pPr>
      <w:r w:rsidRPr="005F799B">
        <w:rPr>
          <w:rFonts w:cs="Calibri"/>
          <w:u w:val="single"/>
          <w:lang w:eastAsia="pl-PL"/>
        </w:rPr>
        <w:t xml:space="preserve">Katolickie Stowarzyszenie Osób Niepełnosprawnych Diecezji Toruńskiej im. Wandy Szuman </w:t>
      </w:r>
      <w:r w:rsidRPr="005F799B">
        <w:rPr>
          <w:rFonts w:cs="Calibri"/>
          <w:lang w:eastAsia="pl-PL"/>
        </w:rPr>
        <w:t xml:space="preserve">- umowa użyczenia zawarta na </w:t>
      </w:r>
      <w:r w:rsidRPr="005F799B">
        <w:rPr>
          <w:rFonts w:cs="Calibri"/>
          <w:u w:val="single"/>
          <w:lang w:eastAsia="pl-PL"/>
        </w:rPr>
        <w:t>czas nieoznaczony</w:t>
      </w:r>
      <w:r w:rsidRPr="005F799B">
        <w:rPr>
          <w:rFonts w:cs="Calibri"/>
          <w:lang w:eastAsia="pl-PL"/>
        </w:rPr>
        <w:t>, działka nr 731/2 i 745/16 zabudowana budynkiem jednokondygnacyjnym o powierzchni 1.08</w:t>
      </w:r>
      <w:r>
        <w:rPr>
          <w:rFonts w:cs="Calibri"/>
          <w:lang w:eastAsia="pl-PL"/>
        </w:rPr>
        <w:t>7, 1 m2,  przy ul. Storczykowej</w:t>
      </w:r>
    </w:p>
    <w:p w:rsidR="00DF35D4" w:rsidRPr="00DF35D4" w:rsidRDefault="00C47033" w:rsidP="00072A96">
      <w:pPr>
        <w:numPr>
          <w:ilvl w:val="0"/>
          <w:numId w:val="53"/>
        </w:numPr>
        <w:spacing w:before="100" w:beforeAutospacing="1" w:after="100" w:afterAutospacing="1" w:line="240" w:lineRule="auto"/>
        <w:jc w:val="both"/>
        <w:rPr>
          <w:rFonts w:cs="Calibri"/>
          <w:lang w:eastAsia="pl-PL"/>
        </w:rPr>
      </w:pPr>
      <w:r w:rsidRPr="005F799B">
        <w:rPr>
          <w:rFonts w:cs="Calibri"/>
          <w:u w:val="single"/>
          <w:lang w:eastAsia="pl-PL"/>
        </w:rPr>
        <w:t>Toruńskie Towarzystwo Autyzmu</w:t>
      </w:r>
      <w:r w:rsidRPr="005F799B">
        <w:rPr>
          <w:rFonts w:cs="Calibri"/>
          <w:lang w:eastAsia="pl-PL"/>
        </w:rPr>
        <w:t xml:space="preserve"> - umowa użyczenia zawarta na </w:t>
      </w:r>
      <w:r w:rsidRPr="005F799B">
        <w:rPr>
          <w:rFonts w:cs="Calibri"/>
          <w:u w:val="single"/>
          <w:lang w:eastAsia="pl-PL"/>
        </w:rPr>
        <w:t>czas oznaczony 10 lat</w:t>
      </w:r>
      <w:r w:rsidRPr="005F799B">
        <w:rPr>
          <w:rFonts w:cs="Calibri"/>
          <w:lang w:eastAsia="pl-PL"/>
        </w:rPr>
        <w:t xml:space="preserve">, działka nr 94/1 zabudowana budynkiem o pow. </w:t>
      </w:r>
      <w:r>
        <w:rPr>
          <w:rFonts w:cs="Calibri"/>
          <w:lang w:eastAsia="pl-PL"/>
        </w:rPr>
        <w:t>714 m2 ,  przy ul. Kanałowej 16</w:t>
      </w:r>
    </w:p>
    <w:p w:rsidR="001A4EE3" w:rsidRDefault="001A4EE3" w:rsidP="00875C8F">
      <w:pPr>
        <w:pStyle w:val="Akapitzlist"/>
        <w:spacing w:after="0" w:line="240" w:lineRule="auto"/>
        <w:ind w:left="0"/>
        <w:rPr>
          <w:rFonts w:cs="Calibri"/>
          <w:b/>
          <w:color w:val="0070C0"/>
          <w:sz w:val="28"/>
        </w:rPr>
      </w:pPr>
    </w:p>
    <w:p w:rsidR="00C47033" w:rsidRPr="00342425" w:rsidRDefault="00C47033" w:rsidP="00046632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cs="Calibri"/>
          <w:b/>
          <w:color w:val="0070C0"/>
          <w:sz w:val="28"/>
        </w:rPr>
      </w:pPr>
      <w:r w:rsidRPr="00342425">
        <w:rPr>
          <w:rFonts w:cs="Calibri"/>
          <w:b/>
          <w:color w:val="0070C0"/>
          <w:sz w:val="28"/>
        </w:rPr>
        <w:t>Wsparcie pozafinansowe</w:t>
      </w:r>
    </w:p>
    <w:p w:rsidR="00C47033" w:rsidRPr="000E263F" w:rsidRDefault="00C47033" w:rsidP="00C47033">
      <w:pPr>
        <w:spacing w:after="0" w:line="240" w:lineRule="auto"/>
        <w:jc w:val="right"/>
        <w:rPr>
          <w:rFonts w:cs="Calibri"/>
        </w:rPr>
      </w:pPr>
    </w:p>
    <w:p w:rsidR="00C47033" w:rsidRPr="00A03E50" w:rsidRDefault="00C47033" w:rsidP="00C47033">
      <w:pPr>
        <w:spacing w:after="0" w:line="240" w:lineRule="auto"/>
        <w:ind w:left="360"/>
        <w:jc w:val="both"/>
        <w:rPr>
          <w:rFonts w:cs="Calibri"/>
          <w:b/>
          <w:i/>
        </w:rPr>
      </w:pPr>
      <w:r w:rsidRPr="00A03E50">
        <w:rPr>
          <w:rFonts w:cs="Calibri"/>
          <w:b/>
          <w:i/>
        </w:rPr>
        <w:t>formy współpracy pozafinansowej:</w:t>
      </w:r>
    </w:p>
    <w:p w:rsidR="00C47033" w:rsidRPr="000E263F" w:rsidRDefault="00C47033" w:rsidP="00C47033">
      <w:pPr>
        <w:spacing w:after="0" w:line="240" w:lineRule="auto"/>
        <w:jc w:val="both"/>
        <w:rPr>
          <w:rFonts w:cs="Calibri"/>
        </w:rPr>
      </w:pPr>
    </w:p>
    <w:p w:rsidR="00C47033" w:rsidRPr="000E263F" w:rsidRDefault="00C47033" w:rsidP="00C47033">
      <w:pPr>
        <w:spacing w:after="0" w:line="240" w:lineRule="auto"/>
        <w:ind w:left="708"/>
        <w:jc w:val="both"/>
        <w:rPr>
          <w:rFonts w:cs="Calibri"/>
        </w:rPr>
      </w:pPr>
      <w:r>
        <w:rPr>
          <w:rFonts w:cs="Calibri"/>
          <w:b/>
        </w:rPr>
        <w:t>działania organizacyjne i systemowe:</w:t>
      </w:r>
    </w:p>
    <w:p w:rsidR="00C47033" w:rsidRDefault="00C47033" w:rsidP="00072A96">
      <w:pPr>
        <w:pStyle w:val="Akapitzlist"/>
        <w:numPr>
          <w:ilvl w:val="1"/>
          <w:numId w:val="23"/>
        </w:numPr>
        <w:spacing w:after="0" w:line="240" w:lineRule="auto"/>
        <w:jc w:val="both"/>
        <w:rPr>
          <w:rFonts w:cs="Calibri"/>
        </w:rPr>
      </w:pPr>
      <w:r w:rsidRPr="003229EC">
        <w:rPr>
          <w:rFonts w:cs="Calibri"/>
        </w:rPr>
        <w:t xml:space="preserve">zarządzanie miejskim portalem dla organizacji pozarządowych </w:t>
      </w:r>
      <w:r w:rsidRPr="003229EC">
        <w:rPr>
          <w:rFonts w:cs="Calibri"/>
          <w:b/>
        </w:rPr>
        <w:t>orbiToruń.pl</w:t>
      </w:r>
      <w:r>
        <w:rPr>
          <w:rFonts w:cs="Calibri"/>
        </w:rPr>
        <w:t xml:space="preserve">, </w:t>
      </w:r>
    </w:p>
    <w:p w:rsidR="00C47033" w:rsidRDefault="00875C8F" w:rsidP="00875C8F">
      <w:pPr>
        <w:pStyle w:val="Akapitzlist"/>
        <w:spacing w:after="0" w:line="240" w:lineRule="auto"/>
        <w:ind w:left="1440"/>
        <w:jc w:val="both"/>
        <w:rPr>
          <w:rFonts w:cs="Calibri"/>
        </w:rPr>
      </w:pPr>
      <w:r>
        <w:rPr>
          <w:rFonts w:cs="Calibri"/>
        </w:rPr>
        <w:t xml:space="preserve">w 2020 r. zmodernizowano i unowocześniono serwis, w którym publikowane są </w:t>
      </w:r>
      <w:r w:rsidR="00C47033" w:rsidRPr="003229EC">
        <w:rPr>
          <w:rFonts w:cs="Calibri"/>
        </w:rPr>
        <w:t>wszystkie najważniejsze informacje dla organizacji pozarządowych</w:t>
      </w:r>
      <w:r w:rsidR="00C47033">
        <w:rPr>
          <w:rFonts w:cs="Calibri"/>
        </w:rPr>
        <w:t>, m.in.:</w:t>
      </w:r>
    </w:p>
    <w:p w:rsidR="00C47033" w:rsidRDefault="00C47033" w:rsidP="00072A96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cs="Calibri"/>
        </w:rPr>
      </w:pPr>
      <w:r w:rsidRPr="003229EC">
        <w:rPr>
          <w:rFonts w:cs="Calibri"/>
        </w:rPr>
        <w:t xml:space="preserve">informacje o </w:t>
      </w:r>
      <w:r>
        <w:rPr>
          <w:rFonts w:cs="Calibri"/>
        </w:rPr>
        <w:t xml:space="preserve">gminnych </w:t>
      </w:r>
      <w:r w:rsidRPr="003229EC">
        <w:rPr>
          <w:rFonts w:cs="Calibri"/>
        </w:rPr>
        <w:t xml:space="preserve">konkursach dotacyjnych, </w:t>
      </w:r>
    </w:p>
    <w:p w:rsidR="00C47033" w:rsidRDefault="00C47033" w:rsidP="00072A96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ogłoszenia o wolnych lokalach użytkowych dla NGO, </w:t>
      </w:r>
    </w:p>
    <w:p w:rsidR="00C47033" w:rsidRDefault="00C47033" w:rsidP="00072A96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informacje</w:t>
      </w:r>
      <w:r w:rsidRPr="009046F1">
        <w:rPr>
          <w:rFonts w:cs="Calibri"/>
        </w:rPr>
        <w:t xml:space="preserve"> o innych źródłach finansowania działalności III sektora, przede wszystkim o możliwości pozyskania środków finansowych z programów UE</w:t>
      </w:r>
      <w:r>
        <w:rPr>
          <w:rFonts w:cs="Calibri"/>
        </w:rPr>
        <w:t xml:space="preserve"> oraz programów krajowych,</w:t>
      </w:r>
    </w:p>
    <w:p w:rsidR="00875C8F" w:rsidRPr="00702139" w:rsidRDefault="00875C8F" w:rsidP="00072A96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cs="Calibri"/>
        </w:rPr>
      </w:pPr>
      <w:r w:rsidRPr="00702139">
        <w:rPr>
          <w:rFonts w:cs="Calibri"/>
        </w:rPr>
        <w:t xml:space="preserve">wiadomości dotyczące inicjatyw i przedsięwzięć  organizowanych przez lokalne organizacje pozarządowe (promocja działalności </w:t>
      </w:r>
      <w:r>
        <w:rPr>
          <w:rFonts w:cs="Calibri"/>
        </w:rPr>
        <w:t>toruńskich NGO)</w:t>
      </w:r>
    </w:p>
    <w:p w:rsidR="00C47033" w:rsidRDefault="00C47033" w:rsidP="00072A96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informacje o </w:t>
      </w:r>
      <w:r w:rsidRPr="003229EC">
        <w:rPr>
          <w:rFonts w:cs="Calibri"/>
        </w:rPr>
        <w:t>ofer</w:t>
      </w:r>
      <w:r w:rsidR="00D26598">
        <w:rPr>
          <w:rFonts w:cs="Calibri"/>
        </w:rPr>
        <w:t>tach szkoleniowych,</w:t>
      </w:r>
    </w:p>
    <w:p w:rsidR="00D26598" w:rsidRDefault="00D26598" w:rsidP="00D26598">
      <w:pPr>
        <w:pStyle w:val="Akapitzlist"/>
        <w:spacing w:after="0" w:line="240" w:lineRule="auto"/>
        <w:ind w:left="1416"/>
        <w:jc w:val="both"/>
        <w:rPr>
          <w:rFonts w:cs="Calibri"/>
        </w:rPr>
      </w:pPr>
      <w:r>
        <w:rPr>
          <w:rFonts w:cs="Calibri"/>
        </w:rPr>
        <w:t xml:space="preserve">serwis posiada nową funkcjonalność – bazę toruńskich organizacji z oznaczeniem siedzib tych podmiotów na mapie Torunia </w:t>
      </w:r>
    </w:p>
    <w:p w:rsidR="00C47033" w:rsidRDefault="00C47033" w:rsidP="00C47033">
      <w:pPr>
        <w:pStyle w:val="Akapitzlist"/>
        <w:spacing w:after="0" w:line="240" w:lineRule="auto"/>
        <w:jc w:val="both"/>
        <w:rPr>
          <w:rFonts w:cs="Calibri"/>
        </w:rPr>
      </w:pPr>
    </w:p>
    <w:p w:rsidR="00DF35D4" w:rsidRDefault="00DF35D4" w:rsidP="00C47033">
      <w:pPr>
        <w:pStyle w:val="Akapitzlist"/>
        <w:spacing w:after="0" w:line="240" w:lineRule="auto"/>
        <w:jc w:val="both"/>
        <w:rPr>
          <w:rFonts w:cs="Calibri"/>
        </w:rPr>
      </w:pPr>
    </w:p>
    <w:p w:rsidR="00DF35D4" w:rsidRDefault="00DF35D4" w:rsidP="00C47033">
      <w:pPr>
        <w:pStyle w:val="Akapitzlist"/>
        <w:spacing w:after="0" w:line="240" w:lineRule="auto"/>
        <w:jc w:val="both"/>
        <w:rPr>
          <w:rFonts w:cs="Calibri"/>
        </w:rPr>
      </w:pPr>
    </w:p>
    <w:p w:rsidR="00DF35D4" w:rsidRDefault="00DF35D4" w:rsidP="00C47033">
      <w:pPr>
        <w:pStyle w:val="Akapitzlist"/>
        <w:spacing w:after="0" w:line="240" w:lineRule="auto"/>
        <w:jc w:val="both"/>
        <w:rPr>
          <w:rFonts w:cs="Calibri"/>
        </w:rPr>
      </w:pPr>
    </w:p>
    <w:p w:rsidR="00DF35D4" w:rsidRPr="00E23D44" w:rsidRDefault="00DF35D4" w:rsidP="00C47033">
      <w:pPr>
        <w:pStyle w:val="Akapitzlist"/>
        <w:spacing w:after="0" w:line="240" w:lineRule="auto"/>
        <w:jc w:val="both"/>
        <w:rPr>
          <w:rFonts w:cs="Calibri"/>
        </w:rPr>
      </w:pPr>
    </w:p>
    <w:p w:rsidR="00C47033" w:rsidRDefault="00E47E51" w:rsidP="007D6BBB">
      <w:pPr>
        <w:pStyle w:val="Akapitzlist"/>
        <w:spacing w:after="0" w:line="240" w:lineRule="auto"/>
        <w:ind w:left="851"/>
        <w:rPr>
          <w:rFonts w:cs="Calibri"/>
        </w:rPr>
      </w:pPr>
      <w:r>
        <w:rPr>
          <w:rFonts w:cs="Calibri"/>
          <w:noProof/>
          <w:lang w:eastAsia="pl-PL"/>
        </w:rPr>
        <w:drawing>
          <wp:inline distT="0" distB="0" distL="0" distR="0">
            <wp:extent cx="5410200" cy="274320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033" w:rsidRDefault="00C47033" w:rsidP="00C47033">
      <w:pPr>
        <w:pStyle w:val="Akapitzlist"/>
        <w:spacing w:after="0" w:line="240" w:lineRule="auto"/>
        <w:ind w:left="1440"/>
        <w:rPr>
          <w:rFonts w:cs="Calibri"/>
        </w:rPr>
      </w:pPr>
    </w:p>
    <w:p w:rsidR="00DF35D4" w:rsidRDefault="00DF35D4" w:rsidP="00C47033">
      <w:pPr>
        <w:pStyle w:val="Akapitzlist"/>
        <w:spacing w:after="0" w:line="240" w:lineRule="auto"/>
        <w:ind w:left="1440"/>
        <w:rPr>
          <w:rFonts w:cs="Calibri"/>
        </w:rPr>
      </w:pPr>
    </w:p>
    <w:p w:rsidR="00DF35D4" w:rsidRDefault="00DF35D4" w:rsidP="00C47033">
      <w:pPr>
        <w:pStyle w:val="Akapitzlist"/>
        <w:spacing w:after="0" w:line="240" w:lineRule="auto"/>
        <w:ind w:left="1440"/>
        <w:rPr>
          <w:rFonts w:cs="Calibri"/>
        </w:rPr>
      </w:pPr>
    </w:p>
    <w:p w:rsidR="00DF35D4" w:rsidRDefault="00DF35D4" w:rsidP="00C47033">
      <w:pPr>
        <w:pStyle w:val="Akapitzlist"/>
        <w:spacing w:after="0" w:line="240" w:lineRule="auto"/>
        <w:ind w:left="1440"/>
        <w:rPr>
          <w:rFonts w:cs="Calibri"/>
        </w:rPr>
      </w:pPr>
    </w:p>
    <w:p w:rsidR="001A4EE3" w:rsidRDefault="00E47E51" w:rsidP="007D6BBB">
      <w:pPr>
        <w:pStyle w:val="Akapitzlist"/>
        <w:spacing w:after="0" w:line="240" w:lineRule="auto"/>
        <w:ind w:left="851"/>
        <w:rPr>
          <w:rFonts w:cs="Calibri"/>
        </w:rPr>
      </w:pPr>
      <w:r>
        <w:rPr>
          <w:rFonts w:cs="Calibri"/>
          <w:noProof/>
          <w:lang w:eastAsia="pl-PL"/>
        </w:rPr>
        <w:drawing>
          <wp:inline distT="0" distB="0" distL="0" distR="0">
            <wp:extent cx="5326380" cy="2910840"/>
            <wp:effectExtent l="19050" t="0" r="762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EE3" w:rsidRDefault="001A4EE3" w:rsidP="00C47033">
      <w:pPr>
        <w:pStyle w:val="Akapitzlist"/>
        <w:spacing w:after="0" w:line="240" w:lineRule="auto"/>
        <w:ind w:left="1440"/>
        <w:rPr>
          <w:rFonts w:cs="Calibri"/>
        </w:rPr>
      </w:pPr>
    </w:p>
    <w:p w:rsidR="001A4EE3" w:rsidRDefault="00E47E51" w:rsidP="007D6BBB">
      <w:pPr>
        <w:pStyle w:val="Akapitzlist"/>
        <w:spacing w:after="0" w:line="240" w:lineRule="auto"/>
        <w:ind w:left="709"/>
        <w:rPr>
          <w:rFonts w:cs="Calibri"/>
        </w:rPr>
      </w:pPr>
      <w:r>
        <w:rPr>
          <w:rFonts w:cs="Calibri"/>
          <w:noProof/>
          <w:lang w:eastAsia="pl-PL"/>
        </w:rPr>
        <w:lastRenderedPageBreak/>
        <w:drawing>
          <wp:inline distT="0" distB="0" distL="0" distR="0">
            <wp:extent cx="5341620" cy="299466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5D4" w:rsidRDefault="00DF35D4" w:rsidP="00DF35D4">
      <w:pPr>
        <w:pStyle w:val="Akapitzlist"/>
        <w:spacing w:after="0" w:line="240" w:lineRule="auto"/>
        <w:ind w:left="1440"/>
        <w:jc w:val="both"/>
        <w:rPr>
          <w:rFonts w:cs="Calibri"/>
        </w:rPr>
      </w:pPr>
    </w:p>
    <w:p w:rsidR="00DF35D4" w:rsidRDefault="00DF35D4" w:rsidP="00DF35D4">
      <w:pPr>
        <w:pStyle w:val="Akapitzlist"/>
        <w:spacing w:after="0" w:line="240" w:lineRule="auto"/>
        <w:ind w:left="1440"/>
        <w:jc w:val="both"/>
        <w:rPr>
          <w:rFonts w:cs="Calibri"/>
        </w:rPr>
      </w:pPr>
    </w:p>
    <w:p w:rsidR="00C47033" w:rsidRDefault="00C47033" w:rsidP="00072A96">
      <w:pPr>
        <w:pStyle w:val="Akapitzlist"/>
        <w:numPr>
          <w:ilvl w:val="1"/>
          <w:numId w:val="23"/>
        </w:numPr>
        <w:spacing w:after="0" w:line="240" w:lineRule="auto"/>
        <w:jc w:val="both"/>
        <w:rPr>
          <w:rFonts w:cs="Calibri"/>
        </w:rPr>
      </w:pPr>
      <w:r w:rsidRPr="00E23D44">
        <w:rPr>
          <w:rFonts w:cs="Calibri"/>
        </w:rPr>
        <w:t>zarządzanie profilem orbitoruń.pl na F</w:t>
      </w:r>
      <w:r w:rsidR="00D26598">
        <w:rPr>
          <w:rFonts w:cs="Calibri"/>
        </w:rPr>
        <w:t xml:space="preserve">acebooku (profil obecnie śledzi </w:t>
      </w:r>
      <w:r>
        <w:rPr>
          <w:rFonts w:cs="Calibri"/>
        </w:rPr>
        <w:t xml:space="preserve">2 </w:t>
      </w:r>
      <w:r w:rsidR="00D26598">
        <w:rPr>
          <w:rFonts w:cs="Calibri"/>
        </w:rPr>
        <w:t>481 osób</w:t>
      </w:r>
      <w:r w:rsidRPr="00E23D44">
        <w:rPr>
          <w:rFonts w:cs="Calibri"/>
        </w:rPr>
        <w:t xml:space="preserve">), tutaj zamieszczane są krótkie </w:t>
      </w:r>
      <w:r>
        <w:rPr>
          <w:rFonts w:cs="Calibri"/>
        </w:rPr>
        <w:t xml:space="preserve">informacje dla toruńskich NGO </w:t>
      </w:r>
    </w:p>
    <w:p w:rsidR="00DF35D4" w:rsidRDefault="00DF35D4" w:rsidP="00DF35D4">
      <w:pPr>
        <w:pStyle w:val="Akapitzlist"/>
        <w:spacing w:after="0" w:line="240" w:lineRule="auto"/>
        <w:ind w:left="0"/>
        <w:jc w:val="both"/>
        <w:rPr>
          <w:rFonts w:cs="Calibri"/>
        </w:rPr>
      </w:pPr>
    </w:p>
    <w:p w:rsidR="00DF35D4" w:rsidRPr="00E23D44" w:rsidRDefault="00DF35D4" w:rsidP="00C47033">
      <w:pPr>
        <w:pStyle w:val="Akapitzlist"/>
        <w:spacing w:after="0" w:line="240" w:lineRule="auto"/>
        <w:ind w:left="1440"/>
        <w:jc w:val="both"/>
        <w:rPr>
          <w:rFonts w:cs="Calibri"/>
        </w:rPr>
      </w:pPr>
    </w:p>
    <w:p w:rsidR="00C47033" w:rsidRPr="009046F1" w:rsidRDefault="00E47E51" w:rsidP="00C47033">
      <w:pPr>
        <w:pStyle w:val="Akapitzlist"/>
        <w:spacing w:after="0" w:line="240" w:lineRule="auto"/>
        <w:jc w:val="center"/>
        <w:rPr>
          <w:rFonts w:cs="Calibri"/>
        </w:rPr>
      </w:pPr>
      <w:r>
        <w:rPr>
          <w:rFonts w:cs="Calibri"/>
          <w:noProof/>
          <w:lang w:eastAsia="pl-PL"/>
        </w:rPr>
        <w:drawing>
          <wp:inline distT="0" distB="0" distL="0" distR="0">
            <wp:extent cx="5379720" cy="322326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033" w:rsidRPr="002E59BD" w:rsidRDefault="00C47033" w:rsidP="00C47033">
      <w:pPr>
        <w:spacing w:after="0" w:line="240" w:lineRule="auto"/>
        <w:jc w:val="both"/>
        <w:rPr>
          <w:rFonts w:cs="Calibri"/>
        </w:rPr>
      </w:pPr>
    </w:p>
    <w:p w:rsidR="00D26598" w:rsidRDefault="00C47033" w:rsidP="00D26598">
      <w:pPr>
        <w:pStyle w:val="Akapitzlist"/>
        <w:numPr>
          <w:ilvl w:val="0"/>
          <w:numId w:val="7"/>
        </w:numPr>
        <w:spacing w:after="0" w:line="240" w:lineRule="auto"/>
        <w:ind w:left="993" w:hanging="284"/>
        <w:jc w:val="both"/>
        <w:rPr>
          <w:rFonts w:cs="Calibri"/>
        </w:rPr>
      </w:pPr>
      <w:r>
        <w:rPr>
          <w:rFonts w:cs="Calibri"/>
          <w:b/>
        </w:rPr>
        <w:t xml:space="preserve">funkcjonowanie </w:t>
      </w:r>
      <w:r w:rsidRPr="009046F1">
        <w:rPr>
          <w:rFonts w:cs="Calibri"/>
          <w:b/>
        </w:rPr>
        <w:t>Rady Działalności Pożytku Publicznego</w:t>
      </w:r>
      <w:r w:rsidRPr="009046F1">
        <w:rPr>
          <w:rFonts w:cs="Calibri"/>
        </w:rPr>
        <w:t xml:space="preserve"> </w:t>
      </w:r>
      <w:r w:rsidRPr="00D26598">
        <w:rPr>
          <w:rFonts w:cs="Calibri"/>
          <w:b/>
        </w:rPr>
        <w:t>Miasta Torunia</w:t>
      </w:r>
      <w:r>
        <w:rPr>
          <w:rFonts w:cs="Calibri"/>
        </w:rPr>
        <w:t xml:space="preserve"> (RDPP)</w:t>
      </w:r>
      <w:r w:rsidRPr="009046F1">
        <w:rPr>
          <w:rFonts w:cs="Calibri"/>
        </w:rPr>
        <w:t xml:space="preserve">, </w:t>
      </w:r>
      <w:r>
        <w:rPr>
          <w:rFonts w:cs="Calibri"/>
        </w:rPr>
        <w:t xml:space="preserve">kadencji                 </w:t>
      </w:r>
      <w:r w:rsidRPr="00D26598">
        <w:rPr>
          <w:rFonts w:cs="Calibri"/>
        </w:rPr>
        <w:t>20</w:t>
      </w:r>
      <w:r w:rsidR="00D26598" w:rsidRPr="00D26598">
        <w:rPr>
          <w:rFonts w:cs="Calibri"/>
        </w:rPr>
        <w:t>20</w:t>
      </w:r>
      <w:r w:rsidRPr="00D26598">
        <w:rPr>
          <w:rFonts w:cs="Calibri"/>
        </w:rPr>
        <w:t xml:space="preserve"> – 20</w:t>
      </w:r>
      <w:r w:rsidR="00D26598" w:rsidRPr="00D26598">
        <w:rPr>
          <w:rFonts w:cs="Calibri"/>
        </w:rPr>
        <w:t xml:space="preserve">22 </w:t>
      </w:r>
      <w:r w:rsidR="00D26598">
        <w:rPr>
          <w:rFonts w:cs="Calibri"/>
        </w:rPr>
        <w:t xml:space="preserve">- </w:t>
      </w:r>
      <w:r w:rsidR="00D26598" w:rsidRPr="00D26598">
        <w:rPr>
          <w:rFonts w:cs="Calibri"/>
          <w:lang w:eastAsia="pl-PL"/>
        </w:rPr>
        <w:t xml:space="preserve">Rada została powołana Zarządzeniem nr 395 Prezydenta Miasta Torunia </w:t>
      </w:r>
      <w:r w:rsidR="00D26598">
        <w:rPr>
          <w:rFonts w:cs="Calibri"/>
          <w:lang w:eastAsia="pl-PL"/>
        </w:rPr>
        <w:br/>
      </w:r>
      <w:r w:rsidR="00D26598" w:rsidRPr="00D26598">
        <w:rPr>
          <w:rFonts w:cs="Calibri"/>
          <w:lang w:eastAsia="pl-PL"/>
        </w:rPr>
        <w:t>z dnia 8 grudnia 2019 r. na trz</w:t>
      </w:r>
      <w:r w:rsidR="00D26598">
        <w:rPr>
          <w:rFonts w:cs="Calibri"/>
          <w:lang w:eastAsia="pl-PL"/>
        </w:rPr>
        <w:t xml:space="preserve">yletnią kadencję (2020 – 2022), to </w:t>
      </w:r>
      <w:r w:rsidR="00D26598" w:rsidRPr="00D26598">
        <w:rPr>
          <w:rFonts w:cs="Calibri"/>
          <w:lang w:eastAsia="pl-PL"/>
        </w:rPr>
        <w:t xml:space="preserve">już </w:t>
      </w:r>
      <w:r w:rsidR="00D26598" w:rsidRPr="00D26598">
        <w:rPr>
          <w:rFonts w:cs="Calibri"/>
          <w:bdr w:val="none" w:sz="0" w:space="0" w:color="auto" w:frame="1"/>
          <w:lang w:eastAsia="pl-PL"/>
        </w:rPr>
        <w:t xml:space="preserve">piąta  kadencja od początku funkcjonowania RDPP w Toruniu. </w:t>
      </w:r>
      <w:r w:rsidR="00D26598" w:rsidRPr="00D26598">
        <w:rPr>
          <w:rFonts w:cs="Calibri"/>
        </w:rPr>
        <w:t>Zadania Rady Działalności Pożytku Publicznego Miasta Torunia określa ustawa z dnia 24 kwietnia 2003 r. o działalności pożytku publicznego i o wolontariacie.</w:t>
      </w:r>
      <w:r w:rsidR="00D26598">
        <w:rPr>
          <w:rFonts w:cs="Calibri"/>
        </w:rPr>
        <w:t xml:space="preserve"> </w:t>
      </w:r>
      <w:r w:rsidR="00D26598" w:rsidRPr="00D26598">
        <w:rPr>
          <w:rFonts w:cs="Calibri"/>
        </w:rPr>
        <w:t xml:space="preserve">Organizację i tryb działania Rady Działalności Pożytku Publicznego Miasta Torunia określa uchwała nr 194/19 Rady Miasta Torunia z dnia </w:t>
      </w:r>
      <w:r w:rsidR="00D26598">
        <w:rPr>
          <w:rFonts w:cs="Calibri"/>
        </w:rPr>
        <w:br/>
      </w:r>
      <w:r w:rsidR="00D26598" w:rsidRPr="00D26598">
        <w:rPr>
          <w:rFonts w:cs="Calibri"/>
        </w:rPr>
        <w:t>12 września 2019 r. w sprawie trybu powoływania członków oraz organizacji i trybu działania Rady Działalności Pożytku Publicznego Miasta Torunia.</w:t>
      </w:r>
      <w:r w:rsidR="00D26598">
        <w:rPr>
          <w:rFonts w:cs="Calibri"/>
        </w:rPr>
        <w:t xml:space="preserve"> </w:t>
      </w:r>
    </w:p>
    <w:p w:rsidR="00D26598" w:rsidRPr="00D26598" w:rsidRDefault="00D26598" w:rsidP="00D26598">
      <w:pPr>
        <w:pStyle w:val="Akapitzlist"/>
        <w:spacing w:after="0" w:line="240" w:lineRule="auto"/>
        <w:ind w:left="993"/>
        <w:jc w:val="both"/>
        <w:rPr>
          <w:rFonts w:cs="Calibri"/>
        </w:rPr>
      </w:pPr>
      <w:r w:rsidRPr="00D26598">
        <w:rPr>
          <w:rFonts w:cs="Calibri"/>
        </w:rPr>
        <w:lastRenderedPageBreak/>
        <w:t>Rada Działalności Pożytku Publicznego Miasta Torunia:</w:t>
      </w:r>
    </w:p>
    <w:p w:rsidR="00D26598" w:rsidRPr="00D26598" w:rsidRDefault="00D26598" w:rsidP="00072A96">
      <w:pPr>
        <w:pStyle w:val="Akapitzlist"/>
        <w:numPr>
          <w:ilvl w:val="0"/>
          <w:numId w:val="108"/>
        </w:numPr>
        <w:spacing w:after="0" w:line="240" w:lineRule="auto"/>
        <w:jc w:val="both"/>
        <w:rPr>
          <w:rFonts w:cs="Calibri"/>
        </w:rPr>
      </w:pPr>
      <w:r w:rsidRPr="00D26598">
        <w:rPr>
          <w:rFonts w:cs="Calibri"/>
          <w:bdr w:val="none" w:sz="0" w:space="0" w:color="auto" w:frame="1"/>
        </w:rPr>
        <w:t>jest ciałem doradczym i konsultacyjnym Prezydenta Miasta Torunia w sprawach dotyczących współpracy z organizacjami pozarządowymi,</w:t>
      </w:r>
    </w:p>
    <w:p w:rsidR="00D26598" w:rsidRPr="00D26598" w:rsidRDefault="00D26598" w:rsidP="00072A96">
      <w:pPr>
        <w:pStyle w:val="Akapitzlist"/>
        <w:numPr>
          <w:ilvl w:val="0"/>
          <w:numId w:val="108"/>
        </w:numPr>
        <w:spacing w:after="0" w:line="240" w:lineRule="auto"/>
        <w:jc w:val="both"/>
        <w:rPr>
          <w:rFonts w:cs="Calibri"/>
        </w:rPr>
      </w:pPr>
      <w:r w:rsidRPr="00D26598">
        <w:rPr>
          <w:rFonts w:cs="Calibri"/>
        </w:rPr>
        <w:t>opiniuje projekty strategii rozwoju Gminy Miasta Toruń,</w:t>
      </w:r>
    </w:p>
    <w:p w:rsidR="00D26598" w:rsidRPr="00D26598" w:rsidRDefault="00D26598" w:rsidP="00072A96">
      <w:pPr>
        <w:pStyle w:val="Akapitzlist"/>
        <w:numPr>
          <w:ilvl w:val="0"/>
          <w:numId w:val="108"/>
        </w:numPr>
        <w:spacing w:after="0" w:line="240" w:lineRule="auto"/>
        <w:jc w:val="both"/>
        <w:rPr>
          <w:rFonts w:cs="Calibri"/>
        </w:rPr>
      </w:pPr>
      <w:r w:rsidRPr="00D26598">
        <w:rPr>
          <w:rFonts w:cs="Calibri"/>
        </w:rPr>
        <w:t>współtworzy corocznie programy współpracy GMT z NGO,</w:t>
      </w:r>
    </w:p>
    <w:p w:rsidR="00D26598" w:rsidRPr="00D26598" w:rsidRDefault="00D26598" w:rsidP="00072A96">
      <w:pPr>
        <w:pStyle w:val="Akapitzlist"/>
        <w:numPr>
          <w:ilvl w:val="0"/>
          <w:numId w:val="108"/>
        </w:numPr>
        <w:spacing w:after="0" w:line="240" w:lineRule="auto"/>
        <w:jc w:val="both"/>
        <w:rPr>
          <w:rFonts w:cs="Calibri"/>
        </w:rPr>
      </w:pPr>
      <w:r w:rsidRPr="00D26598">
        <w:rPr>
          <w:rFonts w:cs="Calibri"/>
        </w:rPr>
        <w:t>corocznie współorganizuje Toruńskie Forum Organizacji Pozarządowych, </w:t>
      </w:r>
    </w:p>
    <w:p w:rsidR="00D26598" w:rsidRPr="00D26598" w:rsidRDefault="00D26598" w:rsidP="00072A96">
      <w:pPr>
        <w:pStyle w:val="Akapitzlist"/>
        <w:numPr>
          <w:ilvl w:val="0"/>
          <w:numId w:val="108"/>
        </w:numPr>
        <w:spacing w:after="0" w:line="240" w:lineRule="auto"/>
        <w:jc w:val="both"/>
        <w:rPr>
          <w:rFonts w:cs="Calibri"/>
        </w:rPr>
      </w:pPr>
      <w:r w:rsidRPr="00D26598">
        <w:rPr>
          <w:rFonts w:cs="Calibri"/>
        </w:rPr>
        <w:t>bierze udział w pracach komisji lokalowej oceniającej oferty organizacji pozarządowych na wynajem gminnych lokali użytkowych;</w:t>
      </w:r>
    </w:p>
    <w:p w:rsidR="00D26598" w:rsidRPr="00F33357" w:rsidRDefault="00D26598" w:rsidP="00072A96">
      <w:pPr>
        <w:pStyle w:val="Akapitzlist"/>
        <w:numPr>
          <w:ilvl w:val="0"/>
          <w:numId w:val="108"/>
        </w:numPr>
        <w:spacing w:after="0" w:line="240" w:lineRule="auto"/>
        <w:jc w:val="both"/>
        <w:rPr>
          <w:rFonts w:cs="Calibri"/>
        </w:rPr>
      </w:pPr>
      <w:r w:rsidRPr="00D26598">
        <w:rPr>
          <w:rFonts w:cs="Calibri"/>
        </w:rPr>
        <w:t xml:space="preserve">rekomenduje przedstawicieli NGO do komisji konkursowych oraz do Rady Społecznej ds. Konsultacji </w:t>
      </w:r>
      <w:r w:rsidRPr="00F33357">
        <w:rPr>
          <w:rFonts w:cs="Calibri"/>
        </w:rPr>
        <w:t>Społecznych,</w:t>
      </w:r>
    </w:p>
    <w:p w:rsidR="00D26598" w:rsidRPr="00F33357" w:rsidRDefault="00D26598" w:rsidP="00072A96">
      <w:pPr>
        <w:pStyle w:val="Akapitzlist"/>
        <w:numPr>
          <w:ilvl w:val="0"/>
          <w:numId w:val="108"/>
        </w:numPr>
        <w:spacing w:after="0" w:line="240" w:lineRule="auto"/>
        <w:jc w:val="both"/>
        <w:rPr>
          <w:rFonts w:cs="Calibri"/>
        </w:rPr>
      </w:pPr>
      <w:r w:rsidRPr="00F33357">
        <w:rPr>
          <w:rFonts w:cs="Calibri"/>
        </w:rPr>
        <w:t>podejmuje stanowiska w sprawach funkcjonowania toruńskich NGO,</w:t>
      </w:r>
    </w:p>
    <w:p w:rsidR="00F33357" w:rsidRPr="00F33357" w:rsidRDefault="00D26598" w:rsidP="00072A96">
      <w:pPr>
        <w:pStyle w:val="Akapitzlist"/>
        <w:numPr>
          <w:ilvl w:val="0"/>
          <w:numId w:val="108"/>
        </w:numPr>
        <w:spacing w:after="0" w:line="240" w:lineRule="auto"/>
        <w:jc w:val="both"/>
        <w:rPr>
          <w:rFonts w:cs="Calibri"/>
        </w:rPr>
      </w:pPr>
      <w:r w:rsidRPr="00F33357">
        <w:rPr>
          <w:rFonts w:cs="Calibri"/>
        </w:rPr>
        <w:t>animuje spotkania śro</w:t>
      </w:r>
      <w:r w:rsidR="00F33357" w:rsidRPr="00F33357">
        <w:rPr>
          <w:rFonts w:cs="Calibri"/>
        </w:rPr>
        <w:t>dowiska pozarządowego w Toruniu</w:t>
      </w:r>
    </w:p>
    <w:p w:rsidR="00C47033" w:rsidRPr="00F33357" w:rsidRDefault="00C47033" w:rsidP="00072A96">
      <w:pPr>
        <w:pStyle w:val="Akapitzlist"/>
        <w:numPr>
          <w:ilvl w:val="0"/>
          <w:numId w:val="24"/>
        </w:numPr>
        <w:spacing w:after="0" w:line="240" w:lineRule="auto"/>
        <w:ind w:left="1353"/>
        <w:jc w:val="both"/>
        <w:rPr>
          <w:rFonts w:cs="Calibri"/>
        </w:rPr>
      </w:pPr>
      <w:r w:rsidRPr="00F33357">
        <w:rPr>
          <w:rFonts w:cs="Calibri"/>
          <w:lang w:eastAsia="pl-PL"/>
        </w:rPr>
        <w:t>Radę tworzyło osiemnaście osób:</w:t>
      </w:r>
      <w:r w:rsidRPr="00F33357">
        <w:rPr>
          <w:rFonts w:cs="Calibri"/>
        </w:rPr>
        <w:t xml:space="preserve"> 9 przedstawicieli sektora pozarządowego (wybranych </w:t>
      </w:r>
      <w:r w:rsidR="00F33357" w:rsidRPr="00F33357">
        <w:rPr>
          <w:rFonts w:cs="Calibri"/>
        </w:rPr>
        <w:t xml:space="preserve">w dniu 7 listopada 2019 r. </w:t>
      </w:r>
      <w:r w:rsidRPr="00F33357">
        <w:rPr>
          <w:rFonts w:cs="Calibri"/>
        </w:rPr>
        <w:t xml:space="preserve">przez środowisko pozarządowe podczas </w:t>
      </w:r>
      <w:r w:rsidR="00F33357" w:rsidRPr="00F33357">
        <w:rPr>
          <w:rFonts w:cs="Calibri"/>
        </w:rPr>
        <w:br/>
        <w:t xml:space="preserve">XVI Toruńskiego Forum Organizacji Pozarządowych), </w:t>
      </w:r>
      <w:r w:rsidRPr="00F33357">
        <w:rPr>
          <w:rFonts w:cs="Calibri"/>
        </w:rPr>
        <w:t>2 przedstawicieli Rady Miasta Torunia, 7 przedstawicieli Prezydenta Miasta Torunia</w:t>
      </w:r>
    </w:p>
    <w:p w:rsidR="00F33357" w:rsidRPr="00DF35D4" w:rsidRDefault="00C47033" w:rsidP="00072A96">
      <w:pPr>
        <w:pStyle w:val="Akapitzlist"/>
        <w:numPr>
          <w:ilvl w:val="0"/>
          <w:numId w:val="24"/>
        </w:numPr>
        <w:spacing w:after="0" w:line="240" w:lineRule="auto"/>
        <w:ind w:left="1353"/>
        <w:jc w:val="both"/>
        <w:rPr>
          <w:rFonts w:cs="Calibri"/>
        </w:rPr>
      </w:pPr>
      <w:r w:rsidRPr="00F33357">
        <w:rPr>
          <w:rFonts w:eastAsia="Calibri" w:cs="Calibri"/>
          <w:color w:val="000000"/>
          <w:lang w:eastAsia="pl-PL"/>
        </w:rPr>
        <w:t>roku 20</w:t>
      </w:r>
      <w:r w:rsidR="00F33357" w:rsidRPr="00F33357">
        <w:rPr>
          <w:rFonts w:eastAsia="Calibri" w:cs="Calibri"/>
          <w:color w:val="000000"/>
          <w:lang w:eastAsia="pl-PL"/>
        </w:rPr>
        <w:t>20</w:t>
      </w:r>
      <w:r w:rsidRPr="00F33357">
        <w:rPr>
          <w:rFonts w:eastAsia="Calibri" w:cs="Calibri"/>
          <w:color w:val="000000"/>
          <w:lang w:eastAsia="pl-PL"/>
        </w:rPr>
        <w:t xml:space="preserve"> odbyło się </w:t>
      </w:r>
      <w:r w:rsidRPr="00F33357">
        <w:rPr>
          <w:rFonts w:eastAsia="Calibri" w:cs="Calibri"/>
          <w:b/>
          <w:bCs/>
          <w:color w:val="000000"/>
          <w:lang w:eastAsia="pl-PL"/>
        </w:rPr>
        <w:t xml:space="preserve">8 </w:t>
      </w:r>
      <w:r w:rsidRPr="00F33357">
        <w:rPr>
          <w:rFonts w:eastAsia="Calibri" w:cs="Calibri"/>
          <w:color w:val="000000"/>
          <w:lang w:eastAsia="pl-PL"/>
        </w:rPr>
        <w:t>spotkań Rady</w:t>
      </w:r>
      <w:r w:rsidR="00F33357" w:rsidRPr="00F33357">
        <w:rPr>
          <w:rFonts w:eastAsia="Calibri" w:cs="Calibri"/>
          <w:color w:val="000000"/>
          <w:lang w:eastAsia="pl-PL"/>
        </w:rPr>
        <w:t xml:space="preserve"> i tylko pierwsze z nich przeprowadzone zostało w sposób stacjonarny, pozostałe posiedzenia odbyły się w trybie zdalnym z uwagi na utrzymujący się stan pandemii </w:t>
      </w:r>
    </w:p>
    <w:p w:rsidR="00DB2C32" w:rsidRPr="00F33357" w:rsidRDefault="00DB2C32" w:rsidP="00C47033">
      <w:pPr>
        <w:pStyle w:val="Akapitzlist"/>
        <w:spacing w:after="0" w:line="240" w:lineRule="auto"/>
        <w:ind w:left="0"/>
        <w:jc w:val="both"/>
        <w:rPr>
          <w:rFonts w:cs="Calibri"/>
        </w:rPr>
      </w:pPr>
    </w:p>
    <w:p w:rsidR="00C47033" w:rsidRPr="00A66DBF" w:rsidRDefault="00C47033" w:rsidP="00046632">
      <w:pPr>
        <w:pStyle w:val="Akapitzlist"/>
        <w:numPr>
          <w:ilvl w:val="0"/>
          <w:numId w:val="7"/>
        </w:numPr>
        <w:spacing w:after="0" w:line="240" w:lineRule="auto"/>
        <w:ind w:left="993" w:hanging="284"/>
        <w:jc w:val="both"/>
        <w:rPr>
          <w:rFonts w:cs="Calibri"/>
          <w:b/>
        </w:rPr>
      </w:pPr>
      <w:r w:rsidRPr="000218F4">
        <w:rPr>
          <w:rFonts w:cs="Calibri"/>
          <w:b/>
        </w:rPr>
        <w:t>funkcjonowanie Społecznej Rady ds. Konsultacji Społecznych:</w:t>
      </w:r>
    </w:p>
    <w:p w:rsidR="00C47033" w:rsidRPr="00A66DBF" w:rsidRDefault="00C47033" w:rsidP="00072A96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A66DBF">
        <w:rPr>
          <w:rFonts w:eastAsia="Calibri" w:cs="Calibri"/>
          <w:color w:val="000000"/>
          <w:lang w:eastAsia="pl-PL"/>
        </w:rPr>
        <w:t xml:space="preserve">wydawanie opinii w sprawach miejskich procesów konsultacyjnych </w:t>
      </w:r>
    </w:p>
    <w:p w:rsidR="00C47033" w:rsidRDefault="00C47033" w:rsidP="00072A96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A66DBF">
        <w:rPr>
          <w:rFonts w:eastAsia="Calibri" w:cs="Calibri"/>
          <w:color w:val="000000"/>
          <w:lang w:eastAsia="pl-PL"/>
        </w:rPr>
        <w:t>przygotowanie sprawozdania z przeprowadzonych przez Urząd Miasta Torunia konsultacji społecznych realizowanych w 20</w:t>
      </w:r>
      <w:r w:rsidR="00F33357">
        <w:rPr>
          <w:rFonts w:eastAsia="Calibri" w:cs="Calibri"/>
          <w:color w:val="000000"/>
          <w:lang w:eastAsia="pl-PL"/>
        </w:rPr>
        <w:t xml:space="preserve">20 </w:t>
      </w:r>
      <w:r w:rsidRPr="00A66DBF">
        <w:rPr>
          <w:rFonts w:eastAsia="Calibri" w:cs="Calibri"/>
          <w:color w:val="000000"/>
          <w:lang w:eastAsia="pl-PL"/>
        </w:rPr>
        <w:t xml:space="preserve">r. </w:t>
      </w:r>
    </w:p>
    <w:p w:rsidR="00F33357" w:rsidRPr="00A66DBF" w:rsidRDefault="00F33357" w:rsidP="00F33357">
      <w:pPr>
        <w:autoSpaceDE w:val="0"/>
        <w:autoSpaceDN w:val="0"/>
        <w:adjustRightInd w:val="0"/>
        <w:spacing w:after="0" w:line="240" w:lineRule="auto"/>
        <w:ind w:left="1353"/>
        <w:jc w:val="both"/>
        <w:rPr>
          <w:rFonts w:eastAsia="Calibri" w:cs="Calibri"/>
          <w:color w:val="000000"/>
          <w:lang w:eastAsia="pl-PL"/>
        </w:rPr>
      </w:pPr>
    </w:p>
    <w:p w:rsidR="00C47033" w:rsidRDefault="00C47033" w:rsidP="00046632">
      <w:pPr>
        <w:pStyle w:val="Akapitzlist"/>
        <w:numPr>
          <w:ilvl w:val="0"/>
          <w:numId w:val="7"/>
        </w:numPr>
        <w:spacing w:after="0" w:line="240" w:lineRule="auto"/>
        <w:ind w:left="993" w:hanging="284"/>
        <w:jc w:val="both"/>
        <w:rPr>
          <w:rFonts w:cs="Calibri"/>
          <w:b/>
        </w:rPr>
      </w:pPr>
      <w:r w:rsidRPr="000F46C5">
        <w:rPr>
          <w:rFonts w:cs="Calibri"/>
          <w:b/>
        </w:rPr>
        <w:t xml:space="preserve">funkcjonowanie Rady Seniorów Miasta Torunia (w jej składzie 7 przedstawicieli </w:t>
      </w:r>
      <w:r w:rsidR="00DF35D4">
        <w:rPr>
          <w:rFonts w:cs="Calibri"/>
          <w:b/>
        </w:rPr>
        <w:br/>
      </w:r>
      <w:r w:rsidRPr="000F46C5">
        <w:rPr>
          <w:rFonts w:cs="Calibri"/>
          <w:b/>
        </w:rPr>
        <w:t>z III sektora):</w:t>
      </w:r>
    </w:p>
    <w:p w:rsidR="00DB2C32" w:rsidRPr="00DB2C32" w:rsidRDefault="00C47033" w:rsidP="00072A96">
      <w:pPr>
        <w:pStyle w:val="Akapitzlist"/>
        <w:numPr>
          <w:ilvl w:val="0"/>
          <w:numId w:val="56"/>
        </w:numPr>
        <w:spacing w:after="0" w:line="240" w:lineRule="auto"/>
        <w:jc w:val="both"/>
        <w:rPr>
          <w:rFonts w:cs="Calibri"/>
        </w:rPr>
      </w:pPr>
      <w:r w:rsidRPr="00DB2C32">
        <w:rPr>
          <w:rFonts w:cs="Calibri"/>
        </w:rPr>
        <w:t>III kadencja</w:t>
      </w:r>
      <w:r w:rsidRPr="00DB2C32">
        <w:rPr>
          <w:rFonts w:cs="Calibri"/>
          <w:b/>
        </w:rPr>
        <w:t xml:space="preserve"> </w:t>
      </w:r>
      <w:r w:rsidRPr="00DB2C32">
        <w:rPr>
          <w:rFonts w:cs="Calibri"/>
        </w:rPr>
        <w:t xml:space="preserve">Rady Seniorów Miasta Torunia została powołana </w:t>
      </w:r>
      <w:r w:rsidR="00DB2C32" w:rsidRPr="00DB2C32">
        <w:rPr>
          <w:rFonts w:cs="Calibri"/>
          <w:lang w:eastAsia="pl-PL"/>
        </w:rPr>
        <w:t xml:space="preserve">na lata </w:t>
      </w:r>
      <w:r w:rsidR="00DB2C32" w:rsidRPr="00DB2C32">
        <w:rPr>
          <w:rFonts w:cs="Calibri"/>
          <w:lang w:eastAsia="pl-PL"/>
        </w:rPr>
        <w:br/>
        <w:t xml:space="preserve">2019 – 2023 </w:t>
      </w:r>
      <w:r w:rsidRPr="00DB2C32">
        <w:rPr>
          <w:rFonts w:cs="Calibri"/>
        </w:rPr>
        <w:t xml:space="preserve">przez Radę Miasta Torunia uchwałą nr 103/2019 z dnia 11 kwietnia </w:t>
      </w:r>
      <w:r w:rsidR="00DB2C32">
        <w:rPr>
          <w:rFonts w:cs="Calibri"/>
        </w:rPr>
        <w:br/>
      </w:r>
      <w:r w:rsidRPr="00DB2C32">
        <w:rPr>
          <w:rFonts w:cs="Calibri"/>
        </w:rPr>
        <w:t>2019 r.</w:t>
      </w:r>
    </w:p>
    <w:p w:rsidR="00C47033" w:rsidRDefault="00C47033" w:rsidP="00072A96">
      <w:pPr>
        <w:pStyle w:val="Akapitzlist"/>
        <w:numPr>
          <w:ilvl w:val="0"/>
          <w:numId w:val="56"/>
        </w:numPr>
        <w:spacing w:after="0" w:line="240" w:lineRule="auto"/>
        <w:jc w:val="both"/>
      </w:pPr>
      <w:r w:rsidRPr="00BC4AF7">
        <w:rPr>
          <w:rFonts w:cs="Calibri"/>
        </w:rPr>
        <w:t xml:space="preserve">Rada </w:t>
      </w:r>
      <w:r w:rsidRPr="00BC4AF7">
        <w:t>działa</w:t>
      </w:r>
      <w:r>
        <w:t xml:space="preserve"> na rzecz toruńskich seniorów, reprezentując ich interesy w kontaktach z władzami miasta oraz wieloma toruńskimi instytucjami</w:t>
      </w:r>
    </w:p>
    <w:p w:rsidR="00C47033" w:rsidRDefault="00C47033" w:rsidP="00072A96">
      <w:pPr>
        <w:pStyle w:val="Akapitzlist"/>
        <w:numPr>
          <w:ilvl w:val="0"/>
          <w:numId w:val="56"/>
        </w:numPr>
        <w:spacing w:after="0" w:line="240" w:lineRule="auto"/>
        <w:jc w:val="both"/>
      </w:pPr>
      <w:r>
        <w:t>Radę tworzą osoby doświadczone w działalności społecznej i od wielu lat aktywne w różnych obszarach życia Torunia – lekarze, nauczyciele, harcerze, przedsiębiorcy, urzędnicy, dziennikarze i wielu innych</w:t>
      </w:r>
    </w:p>
    <w:p w:rsidR="00C47033" w:rsidRDefault="00C47033" w:rsidP="00072A96">
      <w:pPr>
        <w:pStyle w:val="Akapitzlist"/>
        <w:numPr>
          <w:ilvl w:val="0"/>
          <w:numId w:val="56"/>
        </w:numPr>
        <w:spacing w:after="0" w:line="240" w:lineRule="auto"/>
        <w:jc w:val="both"/>
      </w:pPr>
      <w:r>
        <w:t>Rada składa się z 21 osób: 7 osób wskazanych w naborze publicznym, 7 osób wskazanych przez Prezydenta Miasta Torunia i 7 osób wskazanych przez Radę Miasta Torunia, przy czym przynajmniej połowę składu muszą stanowić osoby, które ukończyły 60. rok życia</w:t>
      </w:r>
    </w:p>
    <w:p w:rsidR="00DB2C32" w:rsidRDefault="00DB2C32" w:rsidP="00072A96">
      <w:pPr>
        <w:pStyle w:val="Akapitzlist"/>
        <w:numPr>
          <w:ilvl w:val="0"/>
          <w:numId w:val="56"/>
        </w:numPr>
        <w:spacing w:after="0" w:line="240" w:lineRule="auto"/>
        <w:jc w:val="both"/>
      </w:pPr>
      <w:r>
        <w:t>Działania Rady w 2020 r. były ograniczone ze względu na utrzymujący się stan pandemii</w:t>
      </w:r>
    </w:p>
    <w:p w:rsidR="00DF35D4" w:rsidRDefault="00DF35D4" w:rsidP="00DF35D4">
      <w:pPr>
        <w:pStyle w:val="Akapitzlist"/>
        <w:spacing w:after="0" w:line="240" w:lineRule="auto"/>
        <w:ind w:left="1353"/>
        <w:jc w:val="both"/>
      </w:pPr>
    </w:p>
    <w:p w:rsidR="00C47033" w:rsidRPr="004B23A1" w:rsidRDefault="00C47033" w:rsidP="00072A96">
      <w:pPr>
        <w:numPr>
          <w:ilvl w:val="0"/>
          <w:numId w:val="25"/>
        </w:numPr>
        <w:spacing w:after="0" w:line="240" w:lineRule="auto"/>
        <w:ind w:hanging="357"/>
        <w:jc w:val="both"/>
        <w:rPr>
          <w:rFonts w:cs="Calibri"/>
        </w:rPr>
      </w:pPr>
      <w:r w:rsidRPr="006D71F0">
        <w:rPr>
          <w:rStyle w:val="b"/>
          <w:rFonts w:cs="Calibri"/>
          <w:b/>
        </w:rPr>
        <w:t>funkcjonowanie</w:t>
      </w:r>
      <w:r>
        <w:rPr>
          <w:rStyle w:val="b"/>
          <w:rFonts w:cs="Calibri"/>
        </w:rPr>
        <w:t xml:space="preserve"> </w:t>
      </w:r>
      <w:r w:rsidRPr="004B23A1">
        <w:rPr>
          <w:rFonts w:cs="Calibri"/>
          <w:b/>
        </w:rPr>
        <w:t>Komitet</w:t>
      </w:r>
      <w:r>
        <w:rPr>
          <w:rFonts w:cs="Calibri"/>
          <w:b/>
        </w:rPr>
        <w:t>u</w:t>
      </w:r>
      <w:r w:rsidRPr="004B23A1">
        <w:rPr>
          <w:rFonts w:cs="Calibri"/>
          <w:b/>
        </w:rPr>
        <w:t xml:space="preserve"> Rewitalizacji na terenie Gminy Mia</w:t>
      </w:r>
      <w:r>
        <w:rPr>
          <w:rFonts w:cs="Calibri"/>
          <w:b/>
        </w:rPr>
        <w:t xml:space="preserve">sta Toruń w latach </w:t>
      </w:r>
      <w:r>
        <w:rPr>
          <w:rFonts w:cs="Calibri"/>
          <w:b/>
        </w:rPr>
        <w:br/>
        <w:t>2018 – 2021:</w:t>
      </w:r>
    </w:p>
    <w:p w:rsidR="00C47033" w:rsidRPr="00DB2C32" w:rsidRDefault="00C47033" w:rsidP="00072A96">
      <w:pPr>
        <w:numPr>
          <w:ilvl w:val="0"/>
          <w:numId w:val="57"/>
        </w:numPr>
        <w:spacing w:after="0" w:line="240" w:lineRule="auto"/>
        <w:jc w:val="both"/>
        <w:rPr>
          <w:rFonts w:cs="Calibri"/>
        </w:rPr>
      </w:pPr>
      <w:r w:rsidRPr="00DB2C32">
        <w:rPr>
          <w:rFonts w:cs="Calibri"/>
        </w:rPr>
        <w:t xml:space="preserve">Komitet powołany Zarządzeniem Prezydenta Miasta Torunia nr 200/2018 z dnia </w:t>
      </w:r>
      <w:r w:rsidRPr="00DB2C32">
        <w:rPr>
          <w:rFonts w:cs="Calibri"/>
        </w:rPr>
        <w:br/>
        <w:t xml:space="preserve">13 czerwca 2018 r.; </w:t>
      </w:r>
    </w:p>
    <w:p w:rsidR="00C47033" w:rsidRPr="00DB2C32" w:rsidRDefault="00C47033" w:rsidP="00072A96">
      <w:pPr>
        <w:numPr>
          <w:ilvl w:val="0"/>
          <w:numId w:val="57"/>
        </w:numPr>
        <w:spacing w:after="0" w:line="240" w:lineRule="auto"/>
        <w:jc w:val="both"/>
        <w:rPr>
          <w:rFonts w:cs="Calibri"/>
        </w:rPr>
      </w:pPr>
      <w:r w:rsidRPr="00DB2C32">
        <w:rPr>
          <w:rFonts w:cs="Calibri"/>
        </w:rPr>
        <w:t>Komitet Rewitalizacji stanowi organ opiniodawczo-doradczy, liczył 20 osób;</w:t>
      </w:r>
    </w:p>
    <w:p w:rsidR="00C47033" w:rsidRPr="00DB2C32" w:rsidRDefault="00C47033" w:rsidP="00072A96">
      <w:pPr>
        <w:numPr>
          <w:ilvl w:val="0"/>
          <w:numId w:val="57"/>
        </w:numPr>
        <w:spacing w:after="0" w:line="240" w:lineRule="auto"/>
        <w:jc w:val="both"/>
        <w:rPr>
          <w:rFonts w:cs="Calibri"/>
        </w:rPr>
      </w:pPr>
      <w:r w:rsidRPr="00DB2C32">
        <w:rPr>
          <w:rFonts w:cs="Calibri"/>
        </w:rPr>
        <w:t>w skład zespołu powołani zostali reprezentanci III sektora: przedstawicielka Fundacji Woman i przedstawiciel Stowarzyszenia Lokalna Grupa Działania Dla Miasta Torunia, członkowie RDPP;</w:t>
      </w:r>
    </w:p>
    <w:p w:rsidR="00DB2C32" w:rsidRPr="00DB2C32" w:rsidRDefault="00DB2C32" w:rsidP="00072A96">
      <w:pPr>
        <w:numPr>
          <w:ilvl w:val="0"/>
          <w:numId w:val="57"/>
        </w:numPr>
        <w:spacing w:after="0" w:line="240" w:lineRule="auto"/>
        <w:jc w:val="both"/>
        <w:rPr>
          <w:rStyle w:val="b"/>
          <w:rFonts w:cs="Calibri"/>
        </w:rPr>
      </w:pPr>
      <w:r w:rsidRPr="00DB2C32">
        <w:rPr>
          <w:rFonts w:cs="Calibri"/>
        </w:rPr>
        <w:lastRenderedPageBreak/>
        <w:t>do zadań Komitetu należało dostarczanie w procesie rewitalizacji opinii i stanowisk, które mają pomóc gminie w prawidłowym kształtowaniu jego przebiegu,                stanowi forum współpracy i dialogu interesariuszy z organami gminy.</w:t>
      </w:r>
    </w:p>
    <w:p w:rsidR="00DB2C32" w:rsidRPr="00DB2C32" w:rsidRDefault="00DB2C32" w:rsidP="00072A96">
      <w:pPr>
        <w:numPr>
          <w:ilvl w:val="0"/>
          <w:numId w:val="25"/>
        </w:numPr>
        <w:spacing w:after="0" w:line="240" w:lineRule="auto"/>
        <w:ind w:hanging="357"/>
        <w:jc w:val="both"/>
        <w:rPr>
          <w:rStyle w:val="b"/>
          <w:rFonts w:cs="Calibri"/>
          <w:color w:val="000000"/>
        </w:rPr>
      </w:pPr>
      <w:r w:rsidRPr="00DB2C32">
        <w:rPr>
          <w:rStyle w:val="b"/>
          <w:rFonts w:cs="Calibri"/>
          <w:b/>
          <w:color w:val="000000"/>
        </w:rPr>
        <w:t xml:space="preserve">udział w pracach </w:t>
      </w:r>
      <w:r w:rsidRPr="00DB2C32">
        <w:rPr>
          <w:rFonts w:cs="Calibri"/>
          <w:b/>
          <w:color w:val="000000"/>
        </w:rPr>
        <w:t>komisji</w:t>
      </w:r>
      <w:r w:rsidRPr="00DB2C32">
        <w:rPr>
          <w:b/>
          <w:color w:val="000000"/>
        </w:rPr>
        <w:t xml:space="preserve"> ustanowionej dla potwierdzenia spełnienia warunków</w:t>
      </w:r>
      <w:r w:rsidRPr="00DB2C32">
        <w:rPr>
          <w:color w:val="000000"/>
        </w:rPr>
        <w:t xml:space="preserve">, </w:t>
      </w:r>
      <w:r w:rsidRPr="00DB2C32">
        <w:rPr>
          <w:color w:val="000000"/>
        </w:rPr>
        <w:br/>
        <w:t xml:space="preserve">o których mowa w § 4 ust. 1 pkt 8 Uchwały nr 640 Rady Miasta Torunia z dnia </w:t>
      </w:r>
      <w:r w:rsidRPr="00DB2C32">
        <w:rPr>
          <w:color w:val="000000"/>
        </w:rPr>
        <w:br/>
        <w:t>7 września 2017 r. w sprawie ustalenia strefy płatnego parkowania, opłat za postój pojazdów samochodowych oraz opłat dodatkowych za nieuiszczenie opłat za postój pojazdów samochodowych na drogach publicznych w strefie płatnego parkowania w mieście Toruniu:</w:t>
      </w:r>
    </w:p>
    <w:p w:rsidR="00DB2C32" w:rsidRPr="00DB2C32" w:rsidRDefault="00DB2C32" w:rsidP="00072A96">
      <w:pPr>
        <w:numPr>
          <w:ilvl w:val="0"/>
          <w:numId w:val="58"/>
        </w:numPr>
        <w:spacing w:after="0" w:line="240" w:lineRule="auto"/>
        <w:jc w:val="both"/>
        <w:rPr>
          <w:rFonts w:cs="Calibri"/>
          <w:color w:val="000000"/>
        </w:rPr>
      </w:pPr>
      <w:r w:rsidRPr="00DB2C32">
        <w:rPr>
          <w:color w:val="000000"/>
        </w:rPr>
        <w:t xml:space="preserve">na podstawie zarządzenia nr 271 Prezydenta Miasta Torunia z dnia 27 września </w:t>
      </w:r>
      <w:r w:rsidRPr="00DB2C32">
        <w:rPr>
          <w:color w:val="000000"/>
        </w:rPr>
        <w:br/>
        <w:t>2017 r. w sprawie nabywania abonamentu zastrzeżonego stanowiska postojowego (koperty) przedsiębiorcy Podstrefa A w strefie płatnego parkowania, do składu komisji powołano przedstawiciela Rady Działalności Pożytku Publicznego, będącego jednocześnie przedstawicielem toruńskich organizacji pożytku publicznego (przedstawiciel Fundacji na rzecz integracji międzypokoleniowej i dobrego życia seniorów „Łączymy Pokolenia”)</w:t>
      </w:r>
    </w:p>
    <w:p w:rsidR="00DB2C32" w:rsidRPr="00DB2C32" w:rsidRDefault="00DB2C32" w:rsidP="00072A96">
      <w:pPr>
        <w:numPr>
          <w:ilvl w:val="0"/>
          <w:numId w:val="58"/>
        </w:numPr>
        <w:spacing w:after="0" w:line="240" w:lineRule="auto"/>
        <w:jc w:val="both"/>
        <w:rPr>
          <w:rStyle w:val="b"/>
          <w:rFonts w:cs="Calibri"/>
          <w:color w:val="000000"/>
        </w:rPr>
      </w:pPr>
      <w:r w:rsidRPr="00DB2C32">
        <w:rPr>
          <w:color w:val="000000"/>
        </w:rPr>
        <w:t>Komisja w 2020 r. rozpatrzyła 1 wniosek, któ</w:t>
      </w:r>
      <w:r w:rsidR="006A3FCD">
        <w:rPr>
          <w:color w:val="000000"/>
        </w:rPr>
        <w:t xml:space="preserve">ry został </w:t>
      </w:r>
      <w:r w:rsidRPr="00DB2C32">
        <w:rPr>
          <w:color w:val="000000"/>
        </w:rPr>
        <w:t>złożon</w:t>
      </w:r>
      <w:r w:rsidR="006A3FCD">
        <w:rPr>
          <w:color w:val="000000"/>
        </w:rPr>
        <w:t xml:space="preserve">y w ww. </w:t>
      </w:r>
      <w:r w:rsidRPr="00DB2C32">
        <w:rPr>
          <w:color w:val="000000"/>
        </w:rPr>
        <w:t>zakresie</w:t>
      </w:r>
    </w:p>
    <w:p w:rsidR="006A3FCD" w:rsidRDefault="006A3FCD" w:rsidP="006A3FCD">
      <w:pPr>
        <w:spacing w:after="0" w:line="240" w:lineRule="auto"/>
        <w:jc w:val="both"/>
        <w:rPr>
          <w:rFonts w:cs="Calibri"/>
        </w:rPr>
      </w:pPr>
    </w:p>
    <w:p w:rsidR="006A3FCD" w:rsidRPr="006A3FCD" w:rsidRDefault="006A3FCD" w:rsidP="00072A96">
      <w:pPr>
        <w:numPr>
          <w:ilvl w:val="0"/>
          <w:numId w:val="25"/>
        </w:numPr>
        <w:spacing w:after="0" w:line="240" w:lineRule="auto"/>
        <w:ind w:hanging="357"/>
        <w:jc w:val="both"/>
        <w:rPr>
          <w:rFonts w:cs="Calibri"/>
          <w:b/>
        </w:rPr>
      </w:pPr>
      <w:r w:rsidRPr="006A3FCD">
        <w:rPr>
          <w:rStyle w:val="b"/>
          <w:rFonts w:cs="Calibri"/>
          <w:b/>
        </w:rPr>
        <w:t>funkcjonowanie Rady</w:t>
      </w:r>
      <w:r w:rsidRPr="006A3FCD">
        <w:rPr>
          <w:rStyle w:val="b"/>
          <w:rFonts w:cs="Calibri"/>
        </w:rPr>
        <w:t xml:space="preserve"> </w:t>
      </w:r>
      <w:r w:rsidRPr="006A3FCD">
        <w:rPr>
          <w:rFonts w:cs="Calibri"/>
          <w:b/>
        </w:rPr>
        <w:t>Programowej ds. wdrażania Strategii Rozwoju Turystyki dla Torunia:</w:t>
      </w:r>
    </w:p>
    <w:p w:rsidR="006A3FCD" w:rsidRPr="006A3FCD" w:rsidRDefault="006A3FCD" w:rsidP="00072A96">
      <w:pPr>
        <w:numPr>
          <w:ilvl w:val="0"/>
          <w:numId w:val="60"/>
        </w:numPr>
        <w:spacing w:after="0" w:line="240" w:lineRule="auto"/>
        <w:jc w:val="both"/>
        <w:rPr>
          <w:rFonts w:cs="Calibri"/>
          <w:b/>
        </w:rPr>
      </w:pPr>
      <w:r w:rsidRPr="006A3FCD">
        <w:rPr>
          <w:rFonts w:cs="Calibri"/>
        </w:rPr>
        <w:t>powołana w 2019 r. w związku z przyjęciem w 2013 r. dokumentu Strategii Rozwoju Turystyki dla Miasta Torunia do 2020 roku i jej zapisami</w:t>
      </w:r>
    </w:p>
    <w:p w:rsidR="006A3FCD" w:rsidRPr="006A3FCD" w:rsidRDefault="006A3FCD" w:rsidP="00072A96">
      <w:pPr>
        <w:numPr>
          <w:ilvl w:val="0"/>
          <w:numId w:val="60"/>
        </w:numPr>
        <w:spacing w:after="0" w:line="240" w:lineRule="auto"/>
        <w:jc w:val="both"/>
        <w:rPr>
          <w:rFonts w:cs="Calibri"/>
          <w:b/>
        </w:rPr>
      </w:pPr>
      <w:r w:rsidRPr="006A3FCD">
        <w:rPr>
          <w:rFonts w:cs="Calibri"/>
        </w:rPr>
        <w:t xml:space="preserve"> przedłużono jej działalność na rok 2021</w:t>
      </w:r>
    </w:p>
    <w:p w:rsidR="006A3FCD" w:rsidRPr="006A3FCD" w:rsidRDefault="006A3FCD" w:rsidP="00072A96">
      <w:pPr>
        <w:numPr>
          <w:ilvl w:val="0"/>
          <w:numId w:val="60"/>
        </w:numPr>
        <w:spacing w:after="0" w:line="240" w:lineRule="auto"/>
        <w:jc w:val="both"/>
        <w:rPr>
          <w:rFonts w:cs="Calibri"/>
          <w:b/>
        </w:rPr>
      </w:pPr>
      <w:r w:rsidRPr="006A3FCD">
        <w:rPr>
          <w:rFonts w:cs="Calibri"/>
        </w:rPr>
        <w:t>zespół liczy 21 osób</w:t>
      </w:r>
      <w:r w:rsidRPr="006A3FCD">
        <w:rPr>
          <w:rFonts w:cs="Calibri"/>
          <w:b/>
        </w:rPr>
        <w:t xml:space="preserve">, </w:t>
      </w:r>
      <w:r w:rsidRPr="006A3FCD">
        <w:rPr>
          <w:rFonts w:cs="Calibri"/>
        </w:rPr>
        <w:t>w skład grupy powołani zostali przedstawiciele III sektora: członkowie Lokalnej Organizacji Turystycznej Toruń, Oddziału Miejskiego PTTK oraz Fundacji Przyjaciół Planetarium (łącznie 5 osób)</w:t>
      </w:r>
    </w:p>
    <w:p w:rsidR="006A3FCD" w:rsidRPr="006A3FCD" w:rsidRDefault="006A3FCD" w:rsidP="00072A96">
      <w:pPr>
        <w:numPr>
          <w:ilvl w:val="0"/>
          <w:numId w:val="60"/>
        </w:numPr>
        <w:spacing w:after="0" w:line="240" w:lineRule="auto"/>
        <w:jc w:val="both"/>
        <w:rPr>
          <w:rFonts w:cs="Calibri"/>
          <w:b/>
        </w:rPr>
      </w:pPr>
      <w:r w:rsidRPr="006A3FCD">
        <w:rPr>
          <w:rFonts w:cs="Calibri"/>
        </w:rPr>
        <w:t>do zadań zespołu należało: uzgadnianie i akceptowanie koncepcji strategicznych oraz decyzji w zakresie finansowania poszczególnych projektów, zapewnienie ciągłości realizacji Strategii, wybór projektów i zadań do realizacji  oraz określenie kolejności ich finansowania</w:t>
      </w:r>
    </w:p>
    <w:p w:rsidR="006A3FCD" w:rsidRPr="006B3556" w:rsidRDefault="006A3FCD" w:rsidP="006A3FCD">
      <w:pPr>
        <w:spacing w:after="0" w:line="240" w:lineRule="auto"/>
        <w:jc w:val="both"/>
        <w:rPr>
          <w:rStyle w:val="b"/>
          <w:rFonts w:cs="Calibri"/>
          <w:b/>
        </w:rPr>
      </w:pPr>
    </w:p>
    <w:p w:rsidR="00C47033" w:rsidRPr="006B3556" w:rsidRDefault="00C47033" w:rsidP="00046632">
      <w:pPr>
        <w:numPr>
          <w:ilvl w:val="0"/>
          <w:numId w:val="7"/>
        </w:numPr>
        <w:spacing w:after="0" w:line="240" w:lineRule="auto"/>
        <w:ind w:left="1146"/>
        <w:jc w:val="both"/>
        <w:rPr>
          <w:rFonts w:cs="Calibri"/>
        </w:rPr>
      </w:pPr>
      <w:r w:rsidRPr="006B3556">
        <w:rPr>
          <w:rStyle w:val="b"/>
          <w:rFonts w:cs="Calibri"/>
          <w:b/>
        </w:rPr>
        <w:t>funkcjonowanie Rady</w:t>
      </w:r>
      <w:r w:rsidRPr="006B3556">
        <w:rPr>
          <w:rStyle w:val="b"/>
          <w:rFonts w:cs="Calibri"/>
        </w:rPr>
        <w:t xml:space="preserve"> </w:t>
      </w:r>
      <w:r w:rsidRPr="006B3556">
        <w:rPr>
          <w:rFonts w:cs="Calibri"/>
          <w:b/>
        </w:rPr>
        <w:t>Sportu:</w:t>
      </w:r>
    </w:p>
    <w:p w:rsidR="006A3FCD" w:rsidRPr="006A3FCD" w:rsidRDefault="006A3FCD" w:rsidP="00072A96">
      <w:pPr>
        <w:numPr>
          <w:ilvl w:val="0"/>
          <w:numId w:val="59"/>
        </w:numPr>
        <w:spacing w:after="0" w:line="240" w:lineRule="auto"/>
        <w:jc w:val="both"/>
        <w:rPr>
          <w:rFonts w:cs="Calibri"/>
        </w:rPr>
      </w:pPr>
      <w:r w:rsidRPr="006A3FCD">
        <w:rPr>
          <w:rFonts w:cs="Calibri"/>
        </w:rPr>
        <w:t>powołana w 2019 r. na podstawie ustawy o sporcie</w:t>
      </w:r>
    </w:p>
    <w:p w:rsidR="006A3FCD" w:rsidRPr="00FD761C" w:rsidRDefault="006A3FCD" w:rsidP="00072A96">
      <w:pPr>
        <w:numPr>
          <w:ilvl w:val="0"/>
          <w:numId w:val="59"/>
        </w:numPr>
        <w:spacing w:after="0" w:line="240" w:lineRule="auto"/>
        <w:jc w:val="both"/>
        <w:rPr>
          <w:rFonts w:cs="Calibri"/>
        </w:rPr>
      </w:pPr>
      <w:r w:rsidRPr="00FD761C">
        <w:rPr>
          <w:rFonts w:cs="Calibri"/>
        </w:rPr>
        <w:t>grupa/zespół liczy 37 osób, w skład grupy powołani zostali przedstawiciele III sektora</w:t>
      </w:r>
    </w:p>
    <w:p w:rsidR="006A3FCD" w:rsidRPr="00FD761C" w:rsidRDefault="006A3FCD" w:rsidP="00072A96">
      <w:pPr>
        <w:numPr>
          <w:ilvl w:val="0"/>
          <w:numId w:val="59"/>
        </w:numPr>
        <w:spacing w:after="0" w:line="240" w:lineRule="auto"/>
        <w:jc w:val="both"/>
        <w:rPr>
          <w:rFonts w:cs="Calibri"/>
        </w:rPr>
      </w:pPr>
      <w:r w:rsidRPr="00FD761C">
        <w:rPr>
          <w:rFonts w:cs="Calibri"/>
        </w:rPr>
        <w:t>do zadań zespołu należało przede wszystkim opiniowanie dokumentów:</w:t>
      </w:r>
    </w:p>
    <w:p w:rsidR="006A3FCD" w:rsidRPr="00FD761C" w:rsidRDefault="006A3FCD" w:rsidP="00072A96">
      <w:pPr>
        <w:numPr>
          <w:ilvl w:val="0"/>
          <w:numId w:val="61"/>
        </w:numPr>
        <w:spacing w:after="0" w:line="240" w:lineRule="auto"/>
        <w:jc w:val="both"/>
        <w:rPr>
          <w:rFonts w:cs="Calibri"/>
        </w:rPr>
      </w:pPr>
      <w:r w:rsidRPr="00FD761C">
        <w:rPr>
          <w:rFonts w:cs="Calibri"/>
        </w:rPr>
        <w:t>strategii rozwoju Gminy Miasta Toruń w zakresie kultury fizycznej,</w:t>
      </w:r>
    </w:p>
    <w:p w:rsidR="006A3FCD" w:rsidRPr="00FD761C" w:rsidRDefault="006A3FCD" w:rsidP="00072A96">
      <w:pPr>
        <w:numPr>
          <w:ilvl w:val="0"/>
          <w:numId w:val="61"/>
        </w:numPr>
        <w:spacing w:after="0" w:line="240" w:lineRule="auto"/>
        <w:jc w:val="both"/>
        <w:rPr>
          <w:rFonts w:cs="Calibri"/>
        </w:rPr>
      </w:pPr>
      <w:r w:rsidRPr="00FD761C">
        <w:rPr>
          <w:rFonts w:cs="Calibri"/>
        </w:rPr>
        <w:t>projektu budżetu w części dotyczącej kultury fizycznej,</w:t>
      </w:r>
    </w:p>
    <w:p w:rsidR="006A3FCD" w:rsidRPr="00FD761C" w:rsidRDefault="006A3FCD" w:rsidP="00072A96">
      <w:pPr>
        <w:numPr>
          <w:ilvl w:val="0"/>
          <w:numId w:val="61"/>
        </w:numPr>
        <w:spacing w:after="0" w:line="240" w:lineRule="auto"/>
        <w:jc w:val="both"/>
        <w:rPr>
          <w:rFonts w:cs="Calibri"/>
        </w:rPr>
      </w:pPr>
      <w:r w:rsidRPr="00FD761C">
        <w:rPr>
          <w:rFonts w:cs="Calibri"/>
        </w:rPr>
        <w:t>programów rozwoju bazy sportowej na terenie Gminy Miasta Toruń,</w:t>
      </w:r>
    </w:p>
    <w:p w:rsidR="006A3FCD" w:rsidRPr="00FD761C" w:rsidRDefault="006A3FCD" w:rsidP="00072A96">
      <w:pPr>
        <w:numPr>
          <w:ilvl w:val="0"/>
          <w:numId w:val="61"/>
        </w:numPr>
        <w:spacing w:after="0" w:line="240" w:lineRule="auto"/>
        <w:jc w:val="both"/>
        <w:rPr>
          <w:rFonts w:cs="Calibri"/>
        </w:rPr>
      </w:pPr>
      <w:r w:rsidRPr="00FD761C">
        <w:rPr>
          <w:rFonts w:cs="Calibri"/>
        </w:rPr>
        <w:t>projektów uchwał dotyczących rozwoju kultury fizycznej,</w:t>
      </w:r>
    </w:p>
    <w:p w:rsidR="006A3FCD" w:rsidRPr="00FD761C" w:rsidRDefault="006A3FCD" w:rsidP="00072A96">
      <w:pPr>
        <w:numPr>
          <w:ilvl w:val="0"/>
          <w:numId w:val="61"/>
        </w:numPr>
        <w:spacing w:after="0" w:line="240" w:lineRule="auto"/>
        <w:jc w:val="both"/>
        <w:rPr>
          <w:rFonts w:cs="Calibri"/>
        </w:rPr>
      </w:pPr>
      <w:r w:rsidRPr="00FD761C">
        <w:rPr>
          <w:rFonts w:cs="Calibri"/>
        </w:rPr>
        <w:t>projektów uchwał, o których mowa w art. 27 ust. 2 ustawy o sporcie.</w:t>
      </w:r>
    </w:p>
    <w:p w:rsidR="006A3FCD" w:rsidRPr="00FD761C" w:rsidRDefault="006A3FCD" w:rsidP="00072A96">
      <w:pPr>
        <w:numPr>
          <w:ilvl w:val="0"/>
          <w:numId w:val="62"/>
        </w:numPr>
        <w:spacing w:after="0" w:line="240" w:lineRule="auto"/>
        <w:ind w:left="1418"/>
        <w:jc w:val="both"/>
        <w:rPr>
          <w:rFonts w:cs="Calibri"/>
        </w:rPr>
      </w:pPr>
      <w:r w:rsidRPr="00FD761C">
        <w:rPr>
          <w:rFonts w:cs="Calibri"/>
          <w:lang w:eastAsia="pl-PL"/>
        </w:rPr>
        <w:t xml:space="preserve">członkowie Rady Sportu zajmowali się także : </w:t>
      </w:r>
    </w:p>
    <w:p w:rsidR="006A3FCD" w:rsidRPr="00FD761C" w:rsidRDefault="006A3FCD" w:rsidP="00072A96">
      <w:pPr>
        <w:numPr>
          <w:ilvl w:val="0"/>
          <w:numId w:val="63"/>
        </w:numPr>
        <w:spacing w:after="0" w:line="240" w:lineRule="auto"/>
        <w:jc w:val="both"/>
        <w:rPr>
          <w:rFonts w:cs="Calibri"/>
          <w:lang w:eastAsia="pl-PL"/>
        </w:rPr>
      </w:pPr>
      <w:r w:rsidRPr="00FD761C">
        <w:rPr>
          <w:rFonts w:cs="Calibri"/>
          <w:lang w:eastAsia="pl-PL"/>
        </w:rPr>
        <w:t>opiniowaniem projektu budżetu – w dziale kultura fizyczna</w:t>
      </w:r>
    </w:p>
    <w:p w:rsidR="006A3FCD" w:rsidRPr="00FD761C" w:rsidRDefault="006A3FCD" w:rsidP="00072A96">
      <w:pPr>
        <w:numPr>
          <w:ilvl w:val="0"/>
          <w:numId w:val="63"/>
        </w:numPr>
        <w:spacing w:after="0" w:line="240" w:lineRule="auto"/>
        <w:jc w:val="both"/>
        <w:rPr>
          <w:rFonts w:cs="Calibri"/>
          <w:lang w:eastAsia="pl-PL"/>
        </w:rPr>
      </w:pPr>
      <w:r w:rsidRPr="00FD761C">
        <w:rPr>
          <w:rFonts w:cs="Calibri"/>
          <w:lang w:eastAsia="pl-PL"/>
        </w:rPr>
        <w:t>pracami w Komisji Konkursowej</w:t>
      </w:r>
    </w:p>
    <w:p w:rsidR="006A3FCD" w:rsidRPr="00FD761C" w:rsidRDefault="006A3FCD" w:rsidP="00072A96">
      <w:pPr>
        <w:numPr>
          <w:ilvl w:val="0"/>
          <w:numId w:val="63"/>
        </w:numPr>
        <w:spacing w:after="0" w:line="240" w:lineRule="auto"/>
        <w:jc w:val="both"/>
        <w:rPr>
          <w:rFonts w:cs="Calibri"/>
          <w:lang w:eastAsia="pl-PL"/>
        </w:rPr>
      </w:pPr>
      <w:r w:rsidRPr="00FD761C">
        <w:rPr>
          <w:rFonts w:cs="Calibri"/>
          <w:lang w:eastAsia="pl-PL"/>
        </w:rPr>
        <w:t>funkcjonowaniem sportu na najwyższym poziomie w okresie pandemii dyscyplin wiodących w grach zespołowych, drużynowych i indywidualnych</w:t>
      </w:r>
    </w:p>
    <w:p w:rsidR="006A3FCD" w:rsidRPr="00FD761C" w:rsidRDefault="006A3FCD" w:rsidP="00072A96">
      <w:pPr>
        <w:numPr>
          <w:ilvl w:val="0"/>
          <w:numId w:val="63"/>
        </w:numPr>
        <w:spacing w:after="0" w:line="240" w:lineRule="auto"/>
        <w:jc w:val="both"/>
        <w:rPr>
          <w:rFonts w:cs="Calibri"/>
          <w:lang w:eastAsia="pl-PL"/>
        </w:rPr>
      </w:pPr>
      <w:r w:rsidRPr="00FD761C">
        <w:rPr>
          <w:rFonts w:cs="Calibri"/>
          <w:lang w:eastAsia="pl-PL"/>
        </w:rPr>
        <w:t>problemami i zagrożeniami związanymi z organizacją imprez sportowo – rekreacyjnych w czasie ograniczeń, nakazów i zakazów w związku z wystąpieniem stanu epidemii</w:t>
      </w:r>
    </w:p>
    <w:p w:rsidR="006A3FCD" w:rsidRPr="006A3FCD" w:rsidRDefault="006A3FCD" w:rsidP="00072A96">
      <w:pPr>
        <w:numPr>
          <w:ilvl w:val="0"/>
          <w:numId w:val="63"/>
        </w:numPr>
        <w:spacing w:after="0" w:line="240" w:lineRule="auto"/>
        <w:jc w:val="both"/>
        <w:rPr>
          <w:rFonts w:cs="Calibri"/>
          <w:lang w:eastAsia="pl-PL"/>
        </w:rPr>
      </w:pPr>
      <w:r w:rsidRPr="00FD761C">
        <w:rPr>
          <w:rFonts w:cs="Calibri"/>
          <w:lang w:eastAsia="pl-PL"/>
        </w:rPr>
        <w:t>funkcjonowanie sportu dzieci i młodzieży w grach zespołowych, drużynowych i indywidualnych w czasie pandemii</w:t>
      </w:r>
    </w:p>
    <w:p w:rsidR="00C47033" w:rsidRPr="006E01E5" w:rsidRDefault="00C47033" w:rsidP="00C47033">
      <w:pPr>
        <w:spacing w:after="0" w:line="240" w:lineRule="auto"/>
        <w:jc w:val="both"/>
        <w:rPr>
          <w:rFonts w:cs="Calibri"/>
        </w:rPr>
      </w:pPr>
    </w:p>
    <w:p w:rsidR="00547B14" w:rsidRDefault="00547B14" w:rsidP="00C47033">
      <w:pPr>
        <w:spacing w:after="0" w:line="240" w:lineRule="auto"/>
        <w:ind w:left="708"/>
        <w:jc w:val="both"/>
        <w:rPr>
          <w:rFonts w:cs="Calibri"/>
          <w:b/>
        </w:rPr>
      </w:pPr>
    </w:p>
    <w:p w:rsidR="00C47033" w:rsidRPr="00B26980" w:rsidRDefault="00C47033" w:rsidP="00C47033">
      <w:pPr>
        <w:spacing w:after="0" w:line="240" w:lineRule="auto"/>
        <w:ind w:left="708"/>
        <w:jc w:val="both"/>
        <w:rPr>
          <w:rFonts w:cs="Calibri"/>
        </w:rPr>
      </w:pPr>
      <w:r w:rsidRPr="00B26980">
        <w:rPr>
          <w:rFonts w:cs="Calibri"/>
          <w:b/>
        </w:rPr>
        <w:lastRenderedPageBreak/>
        <w:t>wsparcie rzeczowe</w:t>
      </w:r>
      <w:r w:rsidRPr="00B26980">
        <w:rPr>
          <w:rFonts w:cs="Calibri"/>
        </w:rPr>
        <w:t>:</w:t>
      </w:r>
    </w:p>
    <w:p w:rsidR="00C47033" w:rsidRPr="006A3FCD" w:rsidRDefault="00C47033" w:rsidP="006A3FCD">
      <w:pPr>
        <w:pStyle w:val="Akapitzlist"/>
        <w:numPr>
          <w:ilvl w:val="0"/>
          <w:numId w:val="8"/>
        </w:numPr>
        <w:suppressAutoHyphens/>
        <w:spacing w:after="0" w:line="240" w:lineRule="auto"/>
        <w:jc w:val="both"/>
        <w:rPr>
          <w:rFonts w:cs="Calibri"/>
        </w:rPr>
      </w:pPr>
      <w:r w:rsidRPr="006E01E5">
        <w:rPr>
          <w:rFonts w:cs="Calibri"/>
          <w:b/>
        </w:rPr>
        <w:t>Toruńska Agenda Kulturalna</w:t>
      </w:r>
      <w:r w:rsidRPr="006E01E5">
        <w:rPr>
          <w:rFonts w:cs="Calibri"/>
        </w:rPr>
        <w:t xml:space="preserve"> nieodpłatnie wypożyczył</w:t>
      </w:r>
      <w:r>
        <w:rPr>
          <w:rFonts w:cs="Calibri"/>
        </w:rPr>
        <w:t>a</w:t>
      </w:r>
      <w:r w:rsidRPr="006E01E5">
        <w:rPr>
          <w:rFonts w:cs="Calibri"/>
          <w:b/>
        </w:rPr>
        <w:t xml:space="preserve"> </w:t>
      </w:r>
      <w:r w:rsidR="006A3FCD" w:rsidRPr="006A3FCD">
        <w:rPr>
          <w:rFonts w:cs="Calibri"/>
          <w:b/>
        </w:rPr>
        <w:t>6</w:t>
      </w:r>
      <w:r w:rsidRPr="006A3FCD">
        <w:rPr>
          <w:rFonts w:cs="Calibri"/>
        </w:rPr>
        <w:t xml:space="preserve"> organizacjom pozarządowym sprzęt do organizacji wydarzeń kulturalnych (m.in. namioty, barierki</w:t>
      </w:r>
      <w:r w:rsidR="006A3FCD" w:rsidRPr="006A3FCD">
        <w:rPr>
          <w:rFonts w:cs="Calibri"/>
        </w:rPr>
        <w:t>, lampa UV, krzesła, przedłużacze, materiały promocyjne</w:t>
      </w:r>
      <w:r w:rsidRPr="006A3FCD">
        <w:rPr>
          <w:rFonts w:cs="Calibri"/>
        </w:rPr>
        <w:t>)</w:t>
      </w:r>
    </w:p>
    <w:p w:rsidR="006A3FCD" w:rsidRPr="006A3FCD" w:rsidRDefault="00C47033" w:rsidP="006A3FCD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cs="Calibri"/>
        </w:rPr>
      </w:pPr>
      <w:r w:rsidRPr="00844BE8">
        <w:rPr>
          <w:rFonts w:cs="Calibri"/>
        </w:rPr>
        <w:t xml:space="preserve">na rzecz organizatorów wielu wydarzeń sportowych </w:t>
      </w:r>
      <w:r w:rsidR="006A3FCD" w:rsidRPr="00D55F13">
        <w:t>organizowanych w Toruniu i poza m</w:t>
      </w:r>
      <w:r w:rsidR="006A3FCD">
        <w:t xml:space="preserve">iastem - dla klubów sportowych </w:t>
      </w:r>
      <w:r w:rsidRPr="006A3FCD">
        <w:rPr>
          <w:rFonts w:cs="Calibri"/>
        </w:rPr>
        <w:t>przekazano dla uczestników imprez sportowych drobne upominki rzeczowe i gadżety promocyjne np.: puchary okolicznościowe, dyplomy, medale, koszulki, albumy i wydawnictwa sportowe, sprzęt sportowy, itp.</w:t>
      </w:r>
    </w:p>
    <w:p w:rsidR="00ED7DA4" w:rsidRDefault="00C47033" w:rsidP="00046632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cs="Calibri"/>
          <w:lang w:eastAsia="pl-PL"/>
        </w:rPr>
      </w:pPr>
      <w:r w:rsidRPr="00ED7DA4">
        <w:rPr>
          <w:rFonts w:cs="Calibri"/>
        </w:rPr>
        <w:t>na potrzeby realizowanych przez organizacje pozarządowe zadań przekazano materiały promocyjne podkreślające walory turystyczne i inwestycyjne Torunia</w:t>
      </w:r>
    </w:p>
    <w:p w:rsidR="00C47033" w:rsidRPr="00ED7DA4" w:rsidRDefault="00C47033" w:rsidP="00046632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cs="Calibri"/>
          <w:lang w:eastAsia="pl-PL"/>
        </w:rPr>
      </w:pPr>
      <w:r w:rsidRPr="00ED7DA4">
        <w:rPr>
          <w:rFonts w:cs="Calibri"/>
        </w:rPr>
        <w:t xml:space="preserve">Wydział Promocji i Turystyki, na wniosek NGO, przekazywał materiały promocyjne </w:t>
      </w:r>
      <w:r w:rsidRPr="00ED7DA4">
        <w:rPr>
          <w:rFonts w:cs="Calibri"/>
        </w:rPr>
        <w:br/>
        <w:t>na potrzeby organizacji wydarzeń pod patronatem Prezydenta Miasta Torunia</w:t>
      </w:r>
    </w:p>
    <w:p w:rsidR="00ED7DA4" w:rsidRPr="00547B14" w:rsidRDefault="00C47033" w:rsidP="00ED7DA4">
      <w:pPr>
        <w:numPr>
          <w:ilvl w:val="0"/>
          <w:numId w:val="8"/>
        </w:numPr>
        <w:spacing w:after="0" w:line="240" w:lineRule="auto"/>
        <w:jc w:val="both"/>
        <w:rPr>
          <w:rFonts w:cs="Calibri"/>
        </w:rPr>
      </w:pPr>
      <w:r w:rsidRPr="00D5586B">
        <w:rPr>
          <w:rFonts w:cs="Calibri"/>
        </w:rPr>
        <w:t>Centrum Wspar</w:t>
      </w:r>
      <w:r w:rsidR="00ED7DA4">
        <w:rPr>
          <w:rFonts w:cs="Calibri"/>
        </w:rPr>
        <w:t xml:space="preserve">cia Biznesu w Toruniu przekazywało zainteresowanym organizacjom </w:t>
      </w:r>
      <w:r w:rsidRPr="00D5586B">
        <w:rPr>
          <w:rFonts w:cs="Calibri"/>
        </w:rPr>
        <w:t xml:space="preserve"> </w:t>
      </w:r>
      <w:r w:rsidR="00ED7DA4">
        <w:t>materiały promocyjne Gminy Miasta Toruń (ulotki, mapki, katalogi, notatniki, drobne upominki rzeczowe w celu promocji miasta, jego walorów turystycznych i inwestycyjnych, m.in.: zasobów infrastrukturalnych i kapitału ludzkiego oraz miejskich terenów inwestycyjnych)</w:t>
      </w:r>
    </w:p>
    <w:p w:rsidR="00C47033" w:rsidRDefault="00C47033" w:rsidP="00C47033">
      <w:pPr>
        <w:spacing w:before="100" w:beforeAutospacing="1" w:after="0" w:line="240" w:lineRule="auto"/>
        <w:ind w:left="708"/>
        <w:jc w:val="both"/>
        <w:rPr>
          <w:rFonts w:cs="Calibri"/>
          <w:b/>
          <w:lang w:eastAsia="pl-PL"/>
        </w:rPr>
      </w:pPr>
      <w:r w:rsidRPr="00FF60A2">
        <w:rPr>
          <w:rFonts w:cs="Calibri"/>
          <w:b/>
          <w:lang w:eastAsia="pl-PL"/>
        </w:rPr>
        <w:t xml:space="preserve">liczba konsultacji społecznych z udziałem organizacji pozarządowych: </w:t>
      </w:r>
      <w:r w:rsidR="00963760">
        <w:rPr>
          <w:rFonts w:cs="Calibri"/>
          <w:b/>
          <w:lang w:eastAsia="pl-PL"/>
        </w:rPr>
        <w:t>17</w:t>
      </w:r>
    </w:p>
    <w:p w:rsidR="00ED7DA4" w:rsidRPr="00963760" w:rsidRDefault="00ED7DA4" w:rsidP="00072A96">
      <w:pPr>
        <w:numPr>
          <w:ilvl w:val="0"/>
          <w:numId w:val="109"/>
        </w:numPr>
        <w:spacing w:after="0" w:line="240" w:lineRule="auto"/>
        <w:ind w:hanging="357"/>
        <w:jc w:val="both"/>
        <w:rPr>
          <w:rFonts w:cs="Calibri"/>
          <w:b/>
          <w:lang w:eastAsia="pl-PL"/>
        </w:rPr>
      </w:pPr>
      <w:r w:rsidRPr="00963760">
        <w:t xml:space="preserve">w 2020 r. Wydział Komunikacji Społecznej i Informacji Urzędu Miasta </w:t>
      </w:r>
      <w:r w:rsidRPr="00963760">
        <w:br/>
        <w:t xml:space="preserve">Torunia przeprowadził łącznie: </w:t>
      </w:r>
    </w:p>
    <w:p w:rsidR="00ED7DA4" w:rsidRPr="00963760" w:rsidRDefault="00ED7DA4" w:rsidP="00072A96">
      <w:pPr>
        <w:numPr>
          <w:ilvl w:val="0"/>
          <w:numId w:val="110"/>
        </w:numPr>
        <w:spacing w:after="0" w:line="240" w:lineRule="auto"/>
        <w:ind w:hanging="357"/>
        <w:jc w:val="both"/>
        <w:rPr>
          <w:rFonts w:cs="Calibri"/>
          <w:b/>
          <w:lang w:eastAsia="pl-PL"/>
        </w:rPr>
      </w:pPr>
      <w:r w:rsidRPr="00963760">
        <w:rPr>
          <w:b/>
        </w:rPr>
        <w:t>16</w:t>
      </w:r>
      <w:r w:rsidRPr="00963760">
        <w:t xml:space="preserve"> własnych procesów konsultacyjnych</w:t>
      </w:r>
    </w:p>
    <w:p w:rsidR="00ED7DA4" w:rsidRPr="00963760" w:rsidRDefault="00ED7DA4" w:rsidP="00072A96">
      <w:pPr>
        <w:numPr>
          <w:ilvl w:val="0"/>
          <w:numId w:val="110"/>
        </w:numPr>
        <w:spacing w:after="0" w:line="240" w:lineRule="auto"/>
        <w:ind w:hanging="357"/>
        <w:jc w:val="both"/>
        <w:rPr>
          <w:rFonts w:cs="Calibri"/>
          <w:b/>
          <w:lang w:eastAsia="pl-PL"/>
        </w:rPr>
      </w:pPr>
      <w:r w:rsidRPr="00963760">
        <w:rPr>
          <w:b/>
        </w:rPr>
        <w:t xml:space="preserve"> 1</w:t>
      </w:r>
      <w:r w:rsidRPr="00963760">
        <w:t xml:space="preserve"> działanie o charakterze konsultacyjnym: głosowanie w ramach </w:t>
      </w:r>
      <w:r w:rsidRPr="00963760">
        <w:br/>
      </w:r>
      <w:r w:rsidRPr="00963760">
        <w:rPr>
          <w:b/>
        </w:rPr>
        <w:t>budżetu obywatelskiego</w:t>
      </w:r>
      <w:r w:rsidRPr="00963760">
        <w:t xml:space="preserve"> na 2021 r. </w:t>
      </w:r>
    </w:p>
    <w:p w:rsidR="00ED7DA4" w:rsidRPr="00963760" w:rsidRDefault="00ED7DA4" w:rsidP="00072A96">
      <w:pPr>
        <w:numPr>
          <w:ilvl w:val="0"/>
          <w:numId w:val="109"/>
        </w:numPr>
        <w:spacing w:after="0" w:line="240" w:lineRule="auto"/>
        <w:jc w:val="both"/>
        <w:rPr>
          <w:rFonts w:cs="Calibri"/>
          <w:b/>
          <w:lang w:eastAsia="pl-PL"/>
        </w:rPr>
      </w:pPr>
      <w:r w:rsidRPr="00963760">
        <w:t>o każdym procesie konsultacyjnym informowane były organizacje pozarządowe drogą elektroniczną</w:t>
      </w:r>
    </w:p>
    <w:p w:rsidR="00ED7DA4" w:rsidRPr="00963760" w:rsidRDefault="00ED7DA4" w:rsidP="00072A96">
      <w:pPr>
        <w:numPr>
          <w:ilvl w:val="0"/>
          <w:numId w:val="109"/>
        </w:numPr>
        <w:spacing w:after="0" w:line="240" w:lineRule="auto"/>
        <w:jc w:val="both"/>
        <w:rPr>
          <w:rFonts w:cs="Calibri"/>
          <w:b/>
          <w:lang w:eastAsia="pl-PL"/>
        </w:rPr>
      </w:pPr>
      <w:r w:rsidRPr="00963760">
        <w:t xml:space="preserve"> </w:t>
      </w:r>
      <w:r w:rsidRPr="00963760">
        <w:rPr>
          <w:b/>
        </w:rPr>
        <w:t>1 </w:t>
      </w:r>
      <w:r w:rsidRPr="00963760">
        <w:t xml:space="preserve"> z procesów konsultacyjnych był skierowany wyłącznie do organizacji  pozarządowych: konsultacje społeczne Programu współpracy GMT z organizacjami pozarządowymi </w:t>
      </w:r>
      <w:r w:rsidRPr="00963760">
        <w:br/>
        <w:t>w 2021 r.</w:t>
      </w:r>
    </w:p>
    <w:p w:rsidR="00C47033" w:rsidRPr="00963760" w:rsidRDefault="00C47033" w:rsidP="00072A96">
      <w:pPr>
        <w:numPr>
          <w:ilvl w:val="0"/>
          <w:numId w:val="64"/>
        </w:numPr>
        <w:spacing w:after="0" w:line="240" w:lineRule="auto"/>
        <w:ind w:left="1068"/>
        <w:jc w:val="both"/>
        <w:rPr>
          <w:rFonts w:cs="Calibri"/>
          <w:lang w:eastAsia="pl-PL"/>
        </w:rPr>
      </w:pPr>
      <w:r w:rsidRPr="00963760">
        <w:rPr>
          <w:rFonts w:cs="Calibri"/>
          <w:lang w:eastAsia="pl-PL"/>
        </w:rPr>
        <w:t xml:space="preserve">liczba konsultacji społecznych zgłoszonych do urzędu przez organizacje pozarządowe: </w:t>
      </w:r>
      <w:r w:rsidR="00ED7DA4" w:rsidRPr="00963760">
        <w:rPr>
          <w:rFonts w:cs="Calibri"/>
          <w:b/>
          <w:bCs/>
          <w:lang w:eastAsia="pl-PL"/>
        </w:rPr>
        <w:t>0</w:t>
      </w:r>
    </w:p>
    <w:p w:rsidR="00C47033" w:rsidRPr="00963760" w:rsidRDefault="00C47033" w:rsidP="00072A96">
      <w:pPr>
        <w:numPr>
          <w:ilvl w:val="0"/>
          <w:numId w:val="64"/>
        </w:numPr>
        <w:spacing w:after="0" w:line="240" w:lineRule="auto"/>
        <w:ind w:left="1068"/>
        <w:jc w:val="both"/>
        <w:rPr>
          <w:rFonts w:cs="Calibri"/>
          <w:lang w:eastAsia="pl-PL"/>
        </w:rPr>
      </w:pPr>
      <w:r w:rsidRPr="00963760">
        <w:rPr>
          <w:rFonts w:cs="Calibri"/>
          <w:lang w:eastAsia="pl-PL"/>
        </w:rPr>
        <w:t xml:space="preserve">liczba konsultacji społecznych przeprowadzonych przez urząd, których inicjatorem były organizacje pozarządowe: </w:t>
      </w:r>
      <w:r w:rsidRPr="00963760">
        <w:rPr>
          <w:rFonts w:cs="Calibri"/>
          <w:b/>
          <w:lang w:eastAsia="pl-PL"/>
        </w:rPr>
        <w:t>0</w:t>
      </w:r>
    </w:p>
    <w:p w:rsidR="00ED7DA4" w:rsidRPr="00963760" w:rsidRDefault="00C47033" w:rsidP="00072A96">
      <w:pPr>
        <w:numPr>
          <w:ilvl w:val="0"/>
          <w:numId w:val="64"/>
        </w:numPr>
        <w:spacing w:after="0" w:line="240" w:lineRule="auto"/>
        <w:ind w:left="1068"/>
        <w:jc w:val="both"/>
        <w:rPr>
          <w:rStyle w:val="CharStyle3"/>
          <w:rFonts w:cs="Calibri"/>
          <w:b w:val="0"/>
          <w:bCs w:val="0"/>
          <w:shd w:val="clear" w:color="auto" w:fill="auto"/>
          <w:lang w:eastAsia="pl-PL"/>
        </w:rPr>
      </w:pPr>
      <w:r w:rsidRPr="00963760">
        <w:rPr>
          <w:rFonts w:cs="Calibri"/>
          <w:lang w:eastAsia="pl-PL"/>
        </w:rPr>
        <w:t>liczba konsultacji społecznych przeprowadzonych przez organizacje pozarządowe</w:t>
      </w:r>
      <w:r w:rsidRPr="00963760">
        <w:rPr>
          <w:rFonts w:cs="Calibri"/>
          <w:b/>
          <w:lang w:eastAsia="pl-PL"/>
        </w:rPr>
        <w:t>: 0</w:t>
      </w:r>
    </w:p>
    <w:p w:rsidR="00963760" w:rsidRPr="00963760" w:rsidRDefault="00963760" w:rsidP="00072A96">
      <w:pPr>
        <w:numPr>
          <w:ilvl w:val="0"/>
          <w:numId w:val="109"/>
        </w:numPr>
        <w:spacing w:after="0" w:line="240" w:lineRule="auto"/>
        <w:jc w:val="both"/>
        <w:rPr>
          <w:rFonts w:cs="Calibri"/>
          <w:b/>
          <w:lang w:eastAsia="pl-PL"/>
        </w:rPr>
      </w:pPr>
      <w:r w:rsidRPr="00963760">
        <w:rPr>
          <w:rStyle w:val="CharStyle3"/>
          <w:rFonts w:cs="Calibri"/>
          <w:b w:val="0"/>
          <w:color w:val="000000"/>
        </w:rPr>
        <w:t>z</w:t>
      </w:r>
      <w:r w:rsidR="00ED7DA4" w:rsidRPr="00963760">
        <w:rPr>
          <w:rStyle w:val="CharStyle3"/>
          <w:rFonts w:cs="Calibri"/>
          <w:b w:val="0"/>
          <w:color w:val="000000"/>
        </w:rPr>
        <w:t xml:space="preserve"> uwagi </w:t>
      </w:r>
      <w:r w:rsidR="00ED7DA4" w:rsidRPr="00963760">
        <w:rPr>
          <w:rFonts w:cs="Calibri"/>
        </w:rPr>
        <w:t xml:space="preserve">na trwający stan pandemii SARS-CoV-2 </w:t>
      </w:r>
      <w:r w:rsidR="00ED7DA4" w:rsidRPr="00963760">
        <w:rPr>
          <w:rStyle w:val="CharStyle3"/>
          <w:rFonts w:cs="Calibri"/>
          <w:b w:val="0"/>
          <w:color w:val="000000"/>
        </w:rPr>
        <w:t xml:space="preserve">w 2020 r. konsultacje projektu </w:t>
      </w:r>
      <w:r w:rsidR="00ED7DA4" w:rsidRPr="00963760">
        <w:t xml:space="preserve">Programu współpracy GMT z organizacjami pozarządowymi w 2021 r. </w:t>
      </w:r>
      <w:r w:rsidR="00ED7DA4" w:rsidRPr="00963760">
        <w:rPr>
          <w:rStyle w:val="CharStyle3"/>
          <w:rFonts w:cs="Calibri"/>
          <w:b w:val="0"/>
          <w:color w:val="000000"/>
        </w:rPr>
        <w:t xml:space="preserve">przeprowadzono </w:t>
      </w:r>
      <w:r w:rsidR="00ED7DA4" w:rsidRPr="00963760">
        <w:rPr>
          <w:rFonts w:cs="Calibri"/>
        </w:rPr>
        <w:t xml:space="preserve">w trybie zdalnym. Prace nad programem rozpoczęły się już w pierwszym tygodniu sierpnia 2020 r. Przed rozpoczęciem konsultacji społecznych RDPP zebrała mailowo informacje od przedstawicieli środowiska pozarządowego oraz przedstawicieli działów urzędu i gminy (MOPR, CWB) dotyczące formy konsultacji i obszarów współpracy międzysektorowej w 2021 r. </w:t>
      </w:r>
      <w:r w:rsidRPr="00963760">
        <w:rPr>
          <w:rFonts w:cs="Calibri"/>
        </w:rPr>
        <w:t xml:space="preserve">Na podstawie zgłoszonych propozycji ustalono harmonogram prac nad programem. </w:t>
      </w:r>
      <w:r w:rsidRPr="00963760">
        <w:t xml:space="preserve">Konsultacje społeczne programu odbyły się w okresie od </w:t>
      </w:r>
      <w:r w:rsidRPr="00963760">
        <w:rPr>
          <w:rStyle w:val="CharStyle3"/>
          <w:b w:val="0"/>
        </w:rPr>
        <w:t xml:space="preserve">21 sierpnia </w:t>
      </w:r>
      <w:r>
        <w:rPr>
          <w:rStyle w:val="CharStyle3"/>
          <w:b w:val="0"/>
        </w:rPr>
        <w:br/>
      </w:r>
      <w:r w:rsidRPr="00963760">
        <w:t xml:space="preserve">do 29 października 2020 r. </w:t>
      </w:r>
    </w:p>
    <w:p w:rsidR="00963760" w:rsidRPr="00963760" w:rsidRDefault="00963760" w:rsidP="00963760">
      <w:pPr>
        <w:spacing w:after="0" w:line="240" w:lineRule="auto"/>
        <w:ind w:left="1068"/>
        <w:jc w:val="both"/>
        <w:rPr>
          <w:rStyle w:val="CharStyle3"/>
          <w:rFonts w:cs="Calibri"/>
          <w:bCs w:val="0"/>
          <w:shd w:val="clear" w:color="auto" w:fill="auto"/>
          <w:lang w:eastAsia="pl-PL"/>
        </w:rPr>
      </w:pPr>
      <w:r w:rsidRPr="00963760">
        <w:t>W ramach partycypacyjnego tworzenia Programu przeprowadzono następujące działania:</w:t>
      </w:r>
    </w:p>
    <w:p w:rsidR="00963760" w:rsidRPr="00963760" w:rsidRDefault="00963760" w:rsidP="00072A96">
      <w:pPr>
        <w:pStyle w:val="NormalnyWeb"/>
        <w:numPr>
          <w:ilvl w:val="0"/>
          <w:numId w:val="111"/>
        </w:numPr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963760">
        <w:rPr>
          <w:rFonts w:ascii="Calibri" w:hAnsi="Calibri"/>
          <w:sz w:val="22"/>
          <w:szCs w:val="22"/>
        </w:rPr>
        <w:t>21 lipca 200 r. i 6 sierpnia 2020 r. – wstępne prace RDPP nad projektem dokumentu;</w:t>
      </w:r>
    </w:p>
    <w:p w:rsidR="00963760" w:rsidRPr="00963760" w:rsidRDefault="00963760" w:rsidP="00072A96">
      <w:pPr>
        <w:pStyle w:val="NormalnyWeb"/>
        <w:numPr>
          <w:ilvl w:val="0"/>
          <w:numId w:val="111"/>
        </w:numPr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963760">
        <w:rPr>
          <w:rFonts w:ascii="Calibri" w:hAnsi="Calibri"/>
          <w:sz w:val="22"/>
          <w:szCs w:val="22"/>
        </w:rPr>
        <w:t>3-6 sierpnia 2020 r. - zebranie mailowo od przedstawicieli środowiska pozarządowego oraz przedstawicieli działów urzędu i gminy (MOPR, CWB) informacji dotyczących propozycji zakresu współpracy międzysektorowej w 2021 r. oraz formy konsultacji projektu programu;</w:t>
      </w:r>
    </w:p>
    <w:p w:rsidR="00963760" w:rsidRPr="00963760" w:rsidRDefault="00963760" w:rsidP="00072A96">
      <w:pPr>
        <w:pStyle w:val="NormalnyWeb"/>
        <w:numPr>
          <w:ilvl w:val="0"/>
          <w:numId w:val="111"/>
        </w:numPr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963760">
        <w:rPr>
          <w:rFonts w:ascii="Calibri" w:hAnsi="Calibri"/>
          <w:sz w:val="22"/>
          <w:szCs w:val="22"/>
        </w:rPr>
        <w:t>21 sierpnia 2020 r. – ogłoszenie konsultacji społecznych dotyczących rocznego programu współpracy, nabór przedstawicieli sektora pozarządowego do prac nad projektem dokumentu;</w:t>
      </w:r>
    </w:p>
    <w:p w:rsidR="00963760" w:rsidRPr="00963760" w:rsidRDefault="00963760" w:rsidP="00072A96">
      <w:pPr>
        <w:pStyle w:val="Akapitzlist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</w:pPr>
      <w:r w:rsidRPr="00963760">
        <w:rPr>
          <w:rStyle w:val="CharStyle3"/>
          <w:b w:val="0"/>
        </w:rPr>
        <w:lastRenderedPageBreak/>
        <w:t xml:space="preserve">3 września 2020 r. </w:t>
      </w:r>
      <w:r w:rsidRPr="00963760">
        <w:t>– zdalne spotkanie konsultacyjne „Wspólnie o programie” dla przedstawicieli sektora pozarządowego, podczas którego zbierano i omawiano propozycje do programu, w spotkaniu udział wzięło 14 osób; spotkanie zorganizowane we współpracy z RDPP;</w:t>
      </w:r>
    </w:p>
    <w:p w:rsidR="00963760" w:rsidRPr="00963760" w:rsidRDefault="00963760" w:rsidP="00072A96">
      <w:pPr>
        <w:pStyle w:val="Akapitzlist"/>
        <w:numPr>
          <w:ilvl w:val="0"/>
          <w:numId w:val="111"/>
        </w:numPr>
        <w:spacing w:after="0" w:line="240" w:lineRule="auto"/>
        <w:contextualSpacing/>
        <w:jc w:val="both"/>
        <w:rPr>
          <w:rStyle w:val="CharStyle3"/>
          <w:b w:val="0"/>
          <w:bCs w:val="0"/>
        </w:rPr>
      </w:pPr>
      <w:r w:rsidRPr="00963760">
        <w:rPr>
          <w:bCs/>
        </w:rPr>
        <w:t>do 9 października 2020</w:t>
      </w:r>
      <w:r w:rsidRPr="00963760">
        <w:t xml:space="preserve"> </w:t>
      </w:r>
      <w:r w:rsidRPr="00963760">
        <w:rPr>
          <w:rStyle w:val="CharStyle3"/>
          <w:b w:val="0"/>
        </w:rPr>
        <w:t xml:space="preserve">– praca nad dokumentem, </w:t>
      </w:r>
      <w:r w:rsidRPr="00963760">
        <w:t>analiza zagadnień zgłoszonych podczas spotkania konsultacyjnego we współpracy z działami merytorycznymi UMT, CWB, MOPR, RDPP oraz przygotowanie propozycji programu współpracy na rok 2021;</w:t>
      </w:r>
    </w:p>
    <w:p w:rsidR="00963760" w:rsidRPr="00963760" w:rsidRDefault="00963760" w:rsidP="00072A96">
      <w:pPr>
        <w:pStyle w:val="Akapitzlist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</w:pPr>
      <w:r w:rsidRPr="00963760">
        <w:rPr>
          <w:bCs/>
        </w:rPr>
        <w:t xml:space="preserve">15 października </w:t>
      </w:r>
      <w:r w:rsidRPr="00963760">
        <w:t>2020 r. – publikacja na miejskich stronach internetowych projektu programu (po uzyskaniu wstępnej akceptacji prezydenta), w celu zebrania końcowych uwag;</w:t>
      </w:r>
    </w:p>
    <w:p w:rsidR="00963760" w:rsidRPr="00963760" w:rsidRDefault="00963760" w:rsidP="00072A96">
      <w:pPr>
        <w:pStyle w:val="Akapitzlist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</w:pPr>
      <w:r w:rsidRPr="00963760">
        <w:t>28 października – udział przedstawiciela UMT w spotkaniu roboczym zorganizowanym przez Kujawsko-Pomorską Federację Organizacji Pozarządowych, dotyczącym wypracowania uwag do projektu;</w:t>
      </w:r>
    </w:p>
    <w:p w:rsidR="00963760" w:rsidRPr="00963760" w:rsidRDefault="00963760" w:rsidP="00072A96">
      <w:pPr>
        <w:pStyle w:val="Akapitzlist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</w:pPr>
      <w:r w:rsidRPr="00963760">
        <w:rPr>
          <w:bCs/>
        </w:rPr>
        <w:t xml:space="preserve">29 października </w:t>
      </w:r>
      <w:r w:rsidRPr="00963760">
        <w:t>2020 r. – zakończenie konsultacji społecznych dokumentu;</w:t>
      </w:r>
    </w:p>
    <w:p w:rsidR="00963760" w:rsidRPr="00963760" w:rsidRDefault="00963760" w:rsidP="00072A96">
      <w:pPr>
        <w:pStyle w:val="Akapitzlist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</w:pPr>
      <w:r w:rsidRPr="00963760">
        <w:t xml:space="preserve">6 listopada 2020 r. – wydanie przez RDPP pozytywnej opinii do projektu programu. </w:t>
      </w:r>
    </w:p>
    <w:p w:rsidR="00C47033" w:rsidRPr="00963760" w:rsidRDefault="00963760" w:rsidP="00963760">
      <w:pPr>
        <w:pStyle w:val="Akapitzlist"/>
        <w:autoSpaceDE w:val="0"/>
        <w:autoSpaceDN w:val="0"/>
        <w:adjustRightInd w:val="0"/>
        <w:spacing w:after="0" w:line="240" w:lineRule="auto"/>
        <w:ind w:left="1068"/>
        <w:contextualSpacing/>
        <w:jc w:val="both"/>
      </w:pPr>
      <w:r w:rsidRPr="00963760">
        <w:rPr>
          <w:bCs/>
        </w:rPr>
        <w:t>Łącznie w ramach całego procesu konsultacyjnego dokumentu zgłoszono 69 uwag.</w:t>
      </w:r>
    </w:p>
    <w:p w:rsidR="00C47033" w:rsidRPr="00963760" w:rsidRDefault="00C47033" w:rsidP="00C47033">
      <w:pPr>
        <w:spacing w:after="0" w:line="240" w:lineRule="auto"/>
        <w:ind w:firstLine="708"/>
        <w:jc w:val="both"/>
        <w:rPr>
          <w:rFonts w:cs="Calibri"/>
          <w:b/>
        </w:rPr>
      </w:pPr>
    </w:p>
    <w:p w:rsidR="00C47033" w:rsidRPr="00963760" w:rsidRDefault="00C47033" w:rsidP="00C47033">
      <w:pPr>
        <w:spacing w:after="0" w:line="240" w:lineRule="auto"/>
        <w:ind w:firstLine="708"/>
        <w:jc w:val="both"/>
        <w:rPr>
          <w:rFonts w:cs="Calibri"/>
          <w:b/>
        </w:rPr>
      </w:pPr>
      <w:r w:rsidRPr="00963760">
        <w:rPr>
          <w:rFonts w:cs="Calibri"/>
          <w:b/>
        </w:rPr>
        <w:t>udzielanie informacji, konsultacji telefonicznych, mailowych, osobiście o:</w:t>
      </w:r>
    </w:p>
    <w:p w:rsidR="00C47033" w:rsidRPr="00963760" w:rsidRDefault="00C47033" w:rsidP="00072A96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="Calibri"/>
          <w:b/>
        </w:rPr>
      </w:pPr>
      <w:r w:rsidRPr="00963760">
        <w:rPr>
          <w:rFonts w:cs="Calibri"/>
        </w:rPr>
        <w:t>zasadach, procedurach udzielania dotacji z budżetu miasta i innych formach wsparcia organizacji przez urząd</w:t>
      </w:r>
    </w:p>
    <w:p w:rsidR="00C47033" w:rsidRPr="00963760" w:rsidRDefault="00C47033" w:rsidP="00072A96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="Calibri"/>
          <w:b/>
        </w:rPr>
      </w:pPr>
      <w:r w:rsidRPr="00963760">
        <w:rPr>
          <w:rFonts w:cs="Calibri"/>
        </w:rPr>
        <w:t>możliwościach współpracy z innymi organizacjami pozarządowymi</w:t>
      </w:r>
    </w:p>
    <w:p w:rsidR="00C47033" w:rsidRPr="00963760" w:rsidRDefault="00C47033" w:rsidP="00072A96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="Calibri"/>
          <w:b/>
        </w:rPr>
      </w:pPr>
      <w:r w:rsidRPr="00963760">
        <w:rPr>
          <w:rFonts w:cs="Calibri"/>
        </w:rPr>
        <w:t>szkoleniach, warsztatach, inicjatywach, których organizatorem są organizacje pozarządowe z Torunia i spoza Torunia</w:t>
      </w:r>
    </w:p>
    <w:p w:rsidR="00C47033" w:rsidRPr="004A5995" w:rsidRDefault="00C47033" w:rsidP="00072A96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="Calibri"/>
        </w:rPr>
      </w:pPr>
      <w:r w:rsidRPr="00963760">
        <w:rPr>
          <w:rFonts w:cs="Calibri"/>
        </w:rPr>
        <w:t>możliwościach pozyskania środków finansowych z programów krajowych oraz Unii</w:t>
      </w:r>
      <w:r w:rsidRPr="004A5995">
        <w:rPr>
          <w:rFonts w:cs="Calibri"/>
        </w:rPr>
        <w:t xml:space="preserve"> Europejskiej</w:t>
      </w:r>
    </w:p>
    <w:p w:rsidR="00C47033" w:rsidRPr="00804880" w:rsidRDefault="00C47033" w:rsidP="00C47033">
      <w:pPr>
        <w:spacing w:after="0" w:line="240" w:lineRule="auto"/>
        <w:jc w:val="both"/>
        <w:rPr>
          <w:rFonts w:cs="Calibri"/>
          <w:b/>
        </w:rPr>
      </w:pPr>
    </w:p>
    <w:p w:rsidR="00C47033" w:rsidRDefault="00C47033" w:rsidP="00C47033">
      <w:pPr>
        <w:spacing w:after="0" w:line="240" w:lineRule="auto"/>
        <w:ind w:left="708"/>
        <w:jc w:val="both"/>
        <w:rPr>
          <w:rFonts w:cs="Calibri"/>
          <w:b/>
        </w:rPr>
      </w:pPr>
      <w:r w:rsidRPr="0071765D">
        <w:rPr>
          <w:rFonts w:cs="Calibri"/>
          <w:b/>
        </w:rPr>
        <w:t>zamieszczanie informacji o inicjatywach i przedsięwzięciach realizowanych przez  organizacje pozarządowe na miejskich stronach internetowych</w:t>
      </w:r>
    </w:p>
    <w:p w:rsidR="00C47033" w:rsidRPr="0071765D" w:rsidRDefault="00C47033" w:rsidP="00C47033">
      <w:pPr>
        <w:spacing w:after="0" w:line="240" w:lineRule="auto"/>
        <w:jc w:val="both"/>
        <w:rPr>
          <w:rFonts w:cs="Calibri"/>
          <w:b/>
        </w:rPr>
      </w:pPr>
    </w:p>
    <w:p w:rsidR="00C47033" w:rsidRPr="0071765D" w:rsidRDefault="00C47033" w:rsidP="00C47033">
      <w:pPr>
        <w:spacing w:after="0" w:line="240" w:lineRule="auto"/>
        <w:ind w:left="708"/>
        <w:jc w:val="both"/>
        <w:rPr>
          <w:rFonts w:cs="Calibri"/>
          <w:b/>
        </w:rPr>
      </w:pPr>
      <w:r w:rsidRPr="0071765D">
        <w:rPr>
          <w:rFonts w:cs="Calibri"/>
          <w:b/>
        </w:rPr>
        <w:t xml:space="preserve">liczba inicjatyw, wydarzeń, projektów zrealizowanych </w:t>
      </w:r>
      <w:r>
        <w:rPr>
          <w:rFonts w:cs="Calibri"/>
          <w:b/>
        </w:rPr>
        <w:t xml:space="preserve">przez NGO </w:t>
      </w:r>
      <w:r w:rsidRPr="0071765D">
        <w:rPr>
          <w:rFonts w:cs="Calibri"/>
          <w:b/>
        </w:rPr>
        <w:t>pod patronatem Prezydenta Miasta Torunia:</w:t>
      </w:r>
      <w:r>
        <w:rPr>
          <w:rFonts w:cs="Calibri"/>
          <w:b/>
        </w:rPr>
        <w:t xml:space="preserve"> </w:t>
      </w:r>
      <w:r w:rsidR="00F77062">
        <w:rPr>
          <w:rFonts w:cs="Calibri"/>
          <w:b/>
        </w:rPr>
        <w:t xml:space="preserve">47 </w:t>
      </w:r>
    </w:p>
    <w:p w:rsidR="00C47033" w:rsidRPr="0071765D" w:rsidRDefault="00C47033" w:rsidP="00C47033">
      <w:pPr>
        <w:spacing w:after="0" w:line="240" w:lineRule="auto"/>
        <w:jc w:val="both"/>
        <w:rPr>
          <w:rFonts w:cs="Calibri"/>
        </w:rPr>
      </w:pPr>
    </w:p>
    <w:p w:rsidR="00C47033" w:rsidRPr="00844AB5" w:rsidRDefault="00C47033" w:rsidP="00C47033">
      <w:pPr>
        <w:spacing w:after="0" w:line="240" w:lineRule="auto"/>
        <w:ind w:left="708"/>
        <w:jc w:val="both"/>
        <w:rPr>
          <w:rFonts w:cs="Calibri"/>
          <w:b/>
        </w:rPr>
      </w:pPr>
      <w:r w:rsidRPr="00844AB5">
        <w:rPr>
          <w:rFonts w:cs="Calibri"/>
          <w:b/>
        </w:rPr>
        <w:t>prowadzenie działań w zakresie rozwoju lokalnego kiero</w:t>
      </w:r>
      <w:r>
        <w:rPr>
          <w:rFonts w:cs="Calibri"/>
          <w:b/>
        </w:rPr>
        <w:t>wanego przez społeczność – RLKS</w:t>
      </w:r>
    </w:p>
    <w:p w:rsidR="0056362C" w:rsidRDefault="00C47033" w:rsidP="0056362C">
      <w:pPr>
        <w:spacing w:after="0" w:line="240" w:lineRule="auto"/>
        <w:ind w:left="720"/>
        <w:jc w:val="both"/>
        <w:rPr>
          <w:rFonts w:cs="Calibri"/>
        </w:rPr>
      </w:pPr>
      <w:r>
        <w:t xml:space="preserve">/Uchwałą nr 192/15 Rady Miasta Torunia z dnia 19 listopada 2015 r. Gmina Miasta Toruń </w:t>
      </w:r>
      <w:r w:rsidRPr="0056362C">
        <w:rPr>
          <w:rFonts w:cs="Calibri"/>
        </w:rPr>
        <w:t xml:space="preserve">przystąpiła do Stowarzyszenia Lokalna Grupa </w:t>
      </w:r>
      <w:r w:rsidR="0056362C">
        <w:rPr>
          <w:rFonts w:cs="Calibri"/>
        </w:rPr>
        <w:t>Działania „Dla Miasta Torunia”/</w:t>
      </w:r>
    </w:p>
    <w:p w:rsidR="0056362C" w:rsidRPr="0056362C" w:rsidRDefault="0056362C" w:rsidP="0056362C">
      <w:pPr>
        <w:spacing w:after="0" w:line="240" w:lineRule="auto"/>
        <w:ind w:left="720"/>
        <w:jc w:val="both"/>
        <w:rPr>
          <w:rFonts w:cs="Calibri"/>
        </w:rPr>
      </w:pPr>
      <w:r w:rsidRPr="005E1E7B">
        <w:rPr>
          <w:b/>
        </w:rPr>
        <w:t>Członkowie: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60"/>
        <w:gridCol w:w="2739"/>
        <w:gridCol w:w="3043"/>
      </w:tblGrid>
      <w:tr w:rsidR="0056362C" w:rsidRPr="0056362C" w:rsidTr="0056362C">
        <w:tc>
          <w:tcPr>
            <w:tcW w:w="2560" w:type="dxa"/>
            <w:shd w:val="clear" w:color="auto" w:fill="EEECE1"/>
          </w:tcPr>
          <w:p w:rsidR="0056362C" w:rsidRPr="0056362C" w:rsidRDefault="0056362C" w:rsidP="0056362C">
            <w:pPr>
              <w:ind w:left="131"/>
              <w:jc w:val="center"/>
              <w:rPr>
                <w:b/>
              </w:rPr>
            </w:pPr>
            <w:r w:rsidRPr="0056362C">
              <w:rPr>
                <w:b/>
              </w:rPr>
              <w:t>SEKTOR</w:t>
            </w:r>
          </w:p>
        </w:tc>
        <w:tc>
          <w:tcPr>
            <w:tcW w:w="2739" w:type="dxa"/>
            <w:shd w:val="clear" w:color="auto" w:fill="EEECE1"/>
          </w:tcPr>
          <w:p w:rsidR="0056362C" w:rsidRPr="0056362C" w:rsidRDefault="0056362C" w:rsidP="0056362C">
            <w:pPr>
              <w:ind w:left="122"/>
              <w:jc w:val="center"/>
              <w:rPr>
                <w:b/>
              </w:rPr>
            </w:pPr>
            <w:r w:rsidRPr="0056362C">
              <w:rPr>
                <w:b/>
              </w:rPr>
              <w:t>2016</w:t>
            </w:r>
            <w:r>
              <w:rPr>
                <w:b/>
              </w:rPr>
              <w:t xml:space="preserve"> r.</w:t>
            </w:r>
          </w:p>
        </w:tc>
        <w:tc>
          <w:tcPr>
            <w:tcW w:w="3043" w:type="dxa"/>
            <w:shd w:val="clear" w:color="auto" w:fill="EEECE1"/>
          </w:tcPr>
          <w:p w:rsidR="0056362C" w:rsidRPr="0056362C" w:rsidRDefault="0056362C" w:rsidP="0056362C">
            <w:pPr>
              <w:ind w:left="218"/>
              <w:jc w:val="center"/>
              <w:rPr>
                <w:b/>
              </w:rPr>
            </w:pPr>
            <w:r w:rsidRPr="0056362C">
              <w:rPr>
                <w:b/>
              </w:rPr>
              <w:t>2020</w:t>
            </w:r>
            <w:r>
              <w:rPr>
                <w:b/>
              </w:rPr>
              <w:t xml:space="preserve"> r.</w:t>
            </w:r>
          </w:p>
        </w:tc>
      </w:tr>
      <w:tr w:rsidR="0056362C" w:rsidTr="0056362C">
        <w:tc>
          <w:tcPr>
            <w:tcW w:w="2560" w:type="dxa"/>
            <w:vAlign w:val="center"/>
          </w:tcPr>
          <w:p w:rsidR="0056362C" w:rsidRDefault="0056362C" w:rsidP="0056362C">
            <w:pPr>
              <w:spacing w:after="0" w:line="240" w:lineRule="auto"/>
              <w:jc w:val="center"/>
            </w:pPr>
            <w:r>
              <w:t>Sektor publiczny</w:t>
            </w:r>
          </w:p>
          <w:p w:rsidR="0056362C" w:rsidRDefault="0056362C" w:rsidP="0056362C">
            <w:pPr>
              <w:tabs>
                <w:tab w:val="num" w:pos="720"/>
              </w:tabs>
              <w:spacing w:after="0" w:line="240" w:lineRule="auto"/>
              <w:jc w:val="center"/>
            </w:pPr>
            <w:r>
              <w:t>(Gmina i osoby prawne)</w:t>
            </w:r>
          </w:p>
        </w:tc>
        <w:tc>
          <w:tcPr>
            <w:tcW w:w="2739" w:type="dxa"/>
            <w:vAlign w:val="center"/>
          </w:tcPr>
          <w:p w:rsidR="0056362C" w:rsidRDefault="0056362C" w:rsidP="0056362C">
            <w:pPr>
              <w:spacing w:after="0" w:line="240" w:lineRule="auto"/>
              <w:ind w:left="122"/>
              <w:jc w:val="center"/>
            </w:pPr>
            <w:r>
              <w:t>5</w:t>
            </w:r>
          </w:p>
        </w:tc>
        <w:tc>
          <w:tcPr>
            <w:tcW w:w="3043" w:type="dxa"/>
            <w:vAlign w:val="center"/>
          </w:tcPr>
          <w:p w:rsidR="0056362C" w:rsidRPr="00441EE2" w:rsidRDefault="0056362C" w:rsidP="0056362C">
            <w:pPr>
              <w:spacing w:after="0" w:line="240" w:lineRule="auto"/>
              <w:ind w:left="77"/>
              <w:jc w:val="center"/>
            </w:pPr>
            <w:r w:rsidRPr="00441EE2">
              <w:t>5</w:t>
            </w:r>
          </w:p>
        </w:tc>
      </w:tr>
      <w:tr w:rsidR="0056362C" w:rsidTr="0056362C">
        <w:tc>
          <w:tcPr>
            <w:tcW w:w="2560" w:type="dxa"/>
            <w:vAlign w:val="center"/>
          </w:tcPr>
          <w:p w:rsidR="0056362C" w:rsidRDefault="0056362C" w:rsidP="0056362C">
            <w:pPr>
              <w:spacing w:after="0" w:line="240" w:lineRule="auto"/>
              <w:jc w:val="center"/>
            </w:pPr>
            <w:r w:rsidRPr="00EA5E43">
              <w:t>Sektor społeczny: organizacje pozarządowe</w:t>
            </w:r>
          </w:p>
        </w:tc>
        <w:tc>
          <w:tcPr>
            <w:tcW w:w="2739" w:type="dxa"/>
            <w:vAlign w:val="center"/>
          </w:tcPr>
          <w:p w:rsidR="0056362C" w:rsidRDefault="0056362C" w:rsidP="0056362C">
            <w:pPr>
              <w:spacing w:after="0" w:line="240" w:lineRule="auto"/>
              <w:ind w:left="122"/>
              <w:jc w:val="center"/>
            </w:pPr>
            <w:r>
              <w:t>38</w:t>
            </w:r>
          </w:p>
        </w:tc>
        <w:tc>
          <w:tcPr>
            <w:tcW w:w="3043" w:type="dxa"/>
            <w:vAlign w:val="center"/>
          </w:tcPr>
          <w:p w:rsidR="0056362C" w:rsidRPr="00441EE2" w:rsidRDefault="0056362C" w:rsidP="0056362C">
            <w:pPr>
              <w:spacing w:after="0" w:line="240" w:lineRule="auto"/>
              <w:ind w:left="77"/>
              <w:jc w:val="center"/>
            </w:pPr>
            <w:r w:rsidRPr="00441EE2">
              <w:t>39</w:t>
            </w:r>
          </w:p>
        </w:tc>
      </w:tr>
      <w:tr w:rsidR="0056362C" w:rsidTr="0056362C">
        <w:tc>
          <w:tcPr>
            <w:tcW w:w="2560" w:type="dxa"/>
            <w:vAlign w:val="center"/>
          </w:tcPr>
          <w:p w:rsidR="0056362C" w:rsidRDefault="0056362C" w:rsidP="0056362C">
            <w:pPr>
              <w:tabs>
                <w:tab w:val="num" w:pos="720"/>
              </w:tabs>
              <w:spacing w:after="0" w:line="240" w:lineRule="auto"/>
              <w:jc w:val="center"/>
            </w:pPr>
            <w:r w:rsidRPr="00EA5E43">
              <w:t>Sektor gospodarczy: firmy</w:t>
            </w:r>
          </w:p>
        </w:tc>
        <w:tc>
          <w:tcPr>
            <w:tcW w:w="2739" w:type="dxa"/>
            <w:vAlign w:val="center"/>
          </w:tcPr>
          <w:p w:rsidR="0056362C" w:rsidRDefault="0056362C" w:rsidP="0056362C">
            <w:pPr>
              <w:spacing w:after="0" w:line="240" w:lineRule="auto"/>
              <w:ind w:left="122"/>
              <w:jc w:val="center"/>
            </w:pPr>
            <w:r>
              <w:t>17</w:t>
            </w:r>
          </w:p>
        </w:tc>
        <w:tc>
          <w:tcPr>
            <w:tcW w:w="3043" w:type="dxa"/>
            <w:vAlign w:val="center"/>
          </w:tcPr>
          <w:p w:rsidR="0056362C" w:rsidRPr="00441EE2" w:rsidRDefault="0056362C" w:rsidP="0056362C">
            <w:pPr>
              <w:spacing w:after="0" w:line="240" w:lineRule="auto"/>
              <w:ind w:left="77"/>
              <w:jc w:val="center"/>
            </w:pPr>
            <w:r w:rsidRPr="00441EE2">
              <w:t>16</w:t>
            </w:r>
          </w:p>
        </w:tc>
      </w:tr>
      <w:tr w:rsidR="0056362C" w:rsidTr="0056362C">
        <w:tc>
          <w:tcPr>
            <w:tcW w:w="2560" w:type="dxa"/>
            <w:vAlign w:val="center"/>
          </w:tcPr>
          <w:p w:rsidR="0056362C" w:rsidRDefault="0056362C" w:rsidP="0056362C">
            <w:pPr>
              <w:tabs>
                <w:tab w:val="num" w:pos="720"/>
              </w:tabs>
              <w:spacing w:after="0" w:line="240" w:lineRule="auto"/>
              <w:jc w:val="center"/>
            </w:pPr>
            <w:r w:rsidRPr="00EA5E43">
              <w:t>Mieszkańcy</w:t>
            </w:r>
          </w:p>
        </w:tc>
        <w:tc>
          <w:tcPr>
            <w:tcW w:w="2739" w:type="dxa"/>
            <w:vAlign w:val="center"/>
          </w:tcPr>
          <w:p w:rsidR="0056362C" w:rsidRDefault="0056362C" w:rsidP="0056362C">
            <w:pPr>
              <w:spacing w:after="0" w:line="240" w:lineRule="auto"/>
              <w:ind w:left="122"/>
              <w:jc w:val="center"/>
            </w:pPr>
            <w:r>
              <w:t>38</w:t>
            </w:r>
          </w:p>
        </w:tc>
        <w:tc>
          <w:tcPr>
            <w:tcW w:w="3043" w:type="dxa"/>
            <w:vAlign w:val="center"/>
          </w:tcPr>
          <w:p w:rsidR="0056362C" w:rsidRPr="00441EE2" w:rsidRDefault="0056362C" w:rsidP="0056362C">
            <w:pPr>
              <w:spacing w:after="0" w:line="240" w:lineRule="auto"/>
              <w:ind w:left="77"/>
              <w:jc w:val="center"/>
            </w:pPr>
            <w:r w:rsidRPr="00441EE2">
              <w:t>79</w:t>
            </w:r>
          </w:p>
        </w:tc>
      </w:tr>
      <w:tr w:rsidR="0056362C" w:rsidRPr="000D38C5" w:rsidTr="0056362C">
        <w:tc>
          <w:tcPr>
            <w:tcW w:w="2560" w:type="dxa"/>
            <w:vAlign w:val="center"/>
          </w:tcPr>
          <w:p w:rsidR="0056362C" w:rsidRPr="0056362C" w:rsidRDefault="0056362C" w:rsidP="0056362C">
            <w:pPr>
              <w:tabs>
                <w:tab w:val="num" w:pos="720"/>
              </w:tabs>
              <w:spacing w:after="0" w:line="240" w:lineRule="auto"/>
              <w:jc w:val="center"/>
              <w:rPr>
                <w:b/>
                <w:bCs/>
              </w:rPr>
            </w:pPr>
            <w:r w:rsidRPr="0056362C">
              <w:rPr>
                <w:b/>
                <w:bCs/>
              </w:rPr>
              <w:t>SUMA</w:t>
            </w:r>
          </w:p>
        </w:tc>
        <w:tc>
          <w:tcPr>
            <w:tcW w:w="2739" w:type="dxa"/>
            <w:vAlign w:val="center"/>
          </w:tcPr>
          <w:p w:rsidR="0056362C" w:rsidRPr="0056362C" w:rsidRDefault="0056362C" w:rsidP="0056362C">
            <w:pPr>
              <w:spacing w:after="0" w:line="240" w:lineRule="auto"/>
              <w:ind w:left="122"/>
              <w:jc w:val="center"/>
              <w:rPr>
                <w:b/>
                <w:bCs/>
              </w:rPr>
            </w:pPr>
            <w:r w:rsidRPr="0056362C">
              <w:rPr>
                <w:b/>
                <w:bCs/>
              </w:rPr>
              <w:t>98</w:t>
            </w:r>
          </w:p>
        </w:tc>
        <w:tc>
          <w:tcPr>
            <w:tcW w:w="3043" w:type="dxa"/>
            <w:vAlign w:val="center"/>
          </w:tcPr>
          <w:p w:rsidR="0056362C" w:rsidRPr="0056362C" w:rsidRDefault="0056362C" w:rsidP="0056362C">
            <w:pPr>
              <w:spacing w:after="0" w:line="240" w:lineRule="auto"/>
              <w:ind w:left="77"/>
              <w:jc w:val="center"/>
              <w:rPr>
                <w:b/>
                <w:bCs/>
              </w:rPr>
            </w:pPr>
            <w:r w:rsidRPr="0056362C">
              <w:rPr>
                <w:b/>
                <w:bCs/>
              </w:rPr>
              <w:t>139</w:t>
            </w:r>
          </w:p>
        </w:tc>
      </w:tr>
    </w:tbl>
    <w:p w:rsidR="00DF35D4" w:rsidRDefault="00DF35D4" w:rsidP="0056362C">
      <w:pPr>
        <w:tabs>
          <w:tab w:val="num" w:pos="720"/>
        </w:tabs>
        <w:spacing w:after="0" w:line="240" w:lineRule="auto"/>
      </w:pPr>
    </w:p>
    <w:p w:rsidR="00DF35D4" w:rsidRDefault="00DF35D4" w:rsidP="0056362C">
      <w:pPr>
        <w:tabs>
          <w:tab w:val="num" w:pos="720"/>
        </w:tabs>
        <w:spacing w:after="0" w:line="240" w:lineRule="auto"/>
      </w:pPr>
    </w:p>
    <w:p w:rsidR="0056362C" w:rsidRPr="005E1E7B" w:rsidRDefault="0056362C" w:rsidP="0056362C">
      <w:pPr>
        <w:tabs>
          <w:tab w:val="num" w:pos="720"/>
        </w:tabs>
        <w:spacing w:after="0" w:line="240" w:lineRule="auto"/>
        <w:ind w:left="708"/>
        <w:rPr>
          <w:b/>
        </w:rPr>
      </w:pPr>
      <w:r w:rsidRPr="005E1E7B">
        <w:rPr>
          <w:b/>
        </w:rPr>
        <w:t>Kalendarium najważniejszych wydarzeń</w:t>
      </w:r>
      <w:r>
        <w:rPr>
          <w:b/>
        </w:rPr>
        <w:t xml:space="preserve"> w 2020 r.</w:t>
      </w:r>
      <w:r w:rsidRPr="005E1E7B">
        <w:rPr>
          <w:b/>
        </w:rPr>
        <w:t>:</w:t>
      </w:r>
    </w:p>
    <w:p w:rsidR="0056362C" w:rsidRPr="0056362C" w:rsidRDefault="0056362C" w:rsidP="00072A96">
      <w:pPr>
        <w:numPr>
          <w:ilvl w:val="0"/>
          <w:numId w:val="113"/>
        </w:numPr>
        <w:spacing w:after="0" w:line="240" w:lineRule="auto"/>
        <w:ind w:left="1068"/>
        <w:jc w:val="both"/>
      </w:pPr>
      <w:r w:rsidRPr="0056362C">
        <w:t xml:space="preserve">Ogłoszenie wyników naboru 1/K/2020, skierowanie wniosków do oceny przez </w:t>
      </w:r>
      <w:r>
        <w:br/>
      </w:r>
      <w:r w:rsidRPr="0056362C">
        <w:t>Urząd Marszałkowski</w:t>
      </w:r>
      <w:r>
        <w:t xml:space="preserve"> Województwa Kujawsko – Pomorskiego </w:t>
      </w:r>
    </w:p>
    <w:p w:rsidR="0056362C" w:rsidRPr="0056362C" w:rsidRDefault="0056362C" w:rsidP="00072A96">
      <w:pPr>
        <w:numPr>
          <w:ilvl w:val="0"/>
          <w:numId w:val="113"/>
        </w:numPr>
        <w:spacing w:after="0" w:line="240" w:lineRule="auto"/>
        <w:ind w:left="1068"/>
        <w:jc w:val="both"/>
      </w:pPr>
      <w:r w:rsidRPr="0056362C">
        <w:lastRenderedPageBreak/>
        <w:t xml:space="preserve">Realizacja grantów </w:t>
      </w:r>
      <w:r w:rsidRPr="0056362C">
        <w:rPr>
          <w:bCs/>
        </w:rPr>
        <w:t xml:space="preserve">naborów 1/G/2019 (animacja społeczna), 2/G/2019 (luby młodzieżowe)  i 3 /G/2019 (przedsiębiorczość społeczna)  w tym weryfikacja os. </w:t>
      </w:r>
      <w:r>
        <w:rPr>
          <w:bCs/>
        </w:rPr>
        <w:t>za</w:t>
      </w:r>
      <w:r w:rsidRPr="0056362C">
        <w:rPr>
          <w:bCs/>
        </w:rPr>
        <w:t>kwalifikowanych do projektów, kontrola prawidłowego przebiegu projektów – łącznie 26 grantów</w:t>
      </w:r>
    </w:p>
    <w:p w:rsidR="0056362C" w:rsidRPr="0056362C" w:rsidRDefault="0056362C" w:rsidP="00072A96">
      <w:pPr>
        <w:numPr>
          <w:ilvl w:val="0"/>
          <w:numId w:val="113"/>
        </w:numPr>
        <w:spacing w:after="0" w:line="240" w:lineRule="auto"/>
        <w:ind w:left="1068"/>
        <w:jc w:val="both"/>
      </w:pPr>
      <w:r w:rsidRPr="0056362C">
        <w:rPr>
          <w:bCs/>
        </w:rPr>
        <w:t>Wyniki naboru 4/G/2019, podpisywanie umów (4 podmioty uzyskały wsparcie)</w:t>
      </w:r>
    </w:p>
    <w:p w:rsidR="0056362C" w:rsidRPr="0056362C" w:rsidRDefault="0056362C" w:rsidP="00072A96">
      <w:pPr>
        <w:numPr>
          <w:ilvl w:val="0"/>
          <w:numId w:val="113"/>
        </w:numPr>
        <w:spacing w:after="0" w:line="240" w:lineRule="auto"/>
        <w:ind w:left="1068"/>
        <w:jc w:val="both"/>
      </w:pPr>
      <w:r>
        <w:rPr>
          <w:bCs/>
        </w:rPr>
        <w:t>Uruchomienie Centrum Aktywności Lokalnej</w:t>
      </w:r>
    </w:p>
    <w:p w:rsidR="0056362C" w:rsidRPr="0056362C" w:rsidRDefault="0056362C" w:rsidP="00072A96">
      <w:pPr>
        <w:numPr>
          <w:ilvl w:val="0"/>
          <w:numId w:val="113"/>
        </w:numPr>
        <w:spacing w:after="0" w:line="240" w:lineRule="auto"/>
        <w:ind w:left="1068"/>
        <w:jc w:val="both"/>
      </w:pPr>
      <w:r w:rsidRPr="0056362C">
        <w:rPr>
          <w:bCs/>
        </w:rPr>
        <w:t>Ogłoszenie konkursu na nazwę i logo CAL</w:t>
      </w:r>
    </w:p>
    <w:p w:rsidR="0056362C" w:rsidRPr="0056362C" w:rsidRDefault="0056362C" w:rsidP="00072A96">
      <w:pPr>
        <w:numPr>
          <w:ilvl w:val="0"/>
          <w:numId w:val="113"/>
        </w:numPr>
        <w:spacing w:after="0" w:line="240" w:lineRule="auto"/>
        <w:ind w:left="1068"/>
        <w:jc w:val="both"/>
      </w:pPr>
      <w:r w:rsidRPr="0056362C">
        <w:t>Ogłoszenie i Nabór 1/G/2020 09.10 – 23.10.2020</w:t>
      </w:r>
    </w:p>
    <w:p w:rsidR="0056362C" w:rsidRPr="0056362C" w:rsidRDefault="0056362C" w:rsidP="00072A96">
      <w:pPr>
        <w:numPr>
          <w:ilvl w:val="0"/>
          <w:numId w:val="113"/>
        </w:numPr>
        <w:spacing w:after="0" w:line="240" w:lineRule="auto"/>
        <w:ind w:left="1068"/>
        <w:jc w:val="both"/>
      </w:pPr>
      <w:r w:rsidRPr="0056362C">
        <w:t xml:space="preserve">Ogłoszenie </w:t>
      </w:r>
      <w:r>
        <w:t xml:space="preserve">i </w:t>
      </w:r>
      <w:r w:rsidRPr="0056362C">
        <w:t>Nabór 1/K/2020  07.12.2020 (nabór 04.01-19.01.2020)</w:t>
      </w:r>
    </w:p>
    <w:p w:rsidR="0056362C" w:rsidRPr="0056362C" w:rsidRDefault="0056362C" w:rsidP="00072A96">
      <w:pPr>
        <w:numPr>
          <w:ilvl w:val="0"/>
          <w:numId w:val="113"/>
        </w:numPr>
        <w:spacing w:after="0" w:line="240" w:lineRule="auto"/>
        <w:ind w:left="1068"/>
        <w:jc w:val="both"/>
      </w:pPr>
      <w:r w:rsidRPr="0056362C">
        <w:t xml:space="preserve">Ogłoszenie </w:t>
      </w:r>
      <w:r>
        <w:t xml:space="preserve">i </w:t>
      </w:r>
      <w:r w:rsidRPr="0056362C">
        <w:t>Nabór 2/G/2020 11.12.2020 (nabór 11.01-25.01.2021)</w:t>
      </w:r>
    </w:p>
    <w:p w:rsidR="0056362C" w:rsidRDefault="0056362C" w:rsidP="0056362C">
      <w:pPr>
        <w:spacing w:after="0" w:line="240" w:lineRule="auto"/>
        <w:ind w:left="708"/>
        <w:jc w:val="both"/>
        <w:rPr>
          <w:b/>
          <w:bCs/>
        </w:rPr>
      </w:pPr>
      <w:r>
        <w:rPr>
          <w:b/>
          <w:bCs/>
        </w:rPr>
        <w:t>Podsumowanie naborów</w:t>
      </w:r>
    </w:p>
    <w:p w:rsidR="0056362C" w:rsidRPr="00EB1EBA" w:rsidRDefault="0056362C" w:rsidP="00072A96">
      <w:pPr>
        <w:numPr>
          <w:ilvl w:val="0"/>
          <w:numId w:val="112"/>
        </w:numPr>
        <w:spacing w:after="0" w:line="240" w:lineRule="auto"/>
        <w:ind w:left="1068"/>
        <w:jc w:val="both"/>
      </w:pPr>
      <w:r w:rsidRPr="0020580D">
        <w:rPr>
          <w:b/>
          <w:bCs/>
        </w:rPr>
        <w:t>1/K/2019</w:t>
      </w:r>
      <w:r>
        <w:t xml:space="preserve"> – złożono 4 wnioski na kwotę 1 361 532,37 zł, zgodnie z procedurą Rada Programowa zaopiniowała 3 wnioski jako zgodne na kwotę 1 025 756,12 zł, projekty skierowane do dalszej oceny przez IŻ. Dofinansowanie uzyskał wniosek partnerski (Fundacja Gospodarcza Pro Europa i MOPR) </w:t>
      </w:r>
    </w:p>
    <w:p w:rsidR="0056362C" w:rsidRDefault="0056362C" w:rsidP="00072A96">
      <w:pPr>
        <w:numPr>
          <w:ilvl w:val="0"/>
          <w:numId w:val="112"/>
        </w:numPr>
        <w:spacing w:after="0" w:line="240" w:lineRule="auto"/>
        <w:ind w:left="1068"/>
        <w:jc w:val="both"/>
        <w:rPr>
          <w:b/>
          <w:bCs/>
        </w:rPr>
      </w:pPr>
      <w:r>
        <w:rPr>
          <w:b/>
          <w:bCs/>
        </w:rPr>
        <w:t xml:space="preserve">1/G/2020 – </w:t>
      </w:r>
      <w:r w:rsidRPr="00EB1EBA">
        <w:t>2</w:t>
      </w:r>
      <w:r>
        <w:t>5</w:t>
      </w:r>
      <w:r w:rsidRPr="00EB1EBA">
        <w:t xml:space="preserve"> złożone wnioski na łączną kwotę </w:t>
      </w:r>
      <w:r>
        <w:t>1 076 600,25 zł</w:t>
      </w:r>
      <w:r w:rsidRPr="00EB1EBA">
        <w:t xml:space="preserve"> (dofinan</w:t>
      </w:r>
      <w:r>
        <w:t>s</w:t>
      </w:r>
      <w:r w:rsidRPr="00EB1EBA">
        <w:t xml:space="preserve">owanie), przyznano </w:t>
      </w:r>
      <w:r>
        <w:t>19</w:t>
      </w:r>
      <w:r w:rsidRPr="00EB1EBA">
        <w:t xml:space="preserve"> projektom na kwotę </w:t>
      </w:r>
      <w:r>
        <w:t>449 737,65 zł</w:t>
      </w:r>
    </w:p>
    <w:p w:rsidR="0056362C" w:rsidRPr="0056362C" w:rsidRDefault="0056362C" w:rsidP="0056362C">
      <w:pPr>
        <w:spacing w:after="0" w:line="240" w:lineRule="auto"/>
        <w:ind w:left="708"/>
        <w:jc w:val="both"/>
        <w:rPr>
          <w:b/>
          <w:bCs/>
        </w:rPr>
      </w:pPr>
      <w:r w:rsidRPr="0056362C">
        <w:rPr>
          <w:b/>
          <w:bCs/>
        </w:rPr>
        <w:t>Udział jednostek sektora publicznego w naborach:</w:t>
      </w:r>
    </w:p>
    <w:p w:rsidR="0056362C" w:rsidRDefault="0056362C" w:rsidP="00072A96">
      <w:pPr>
        <w:numPr>
          <w:ilvl w:val="0"/>
          <w:numId w:val="112"/>
        </w:numPr>
        <w:spacing w:after="0" w:line="240" w:lineRule="auto"/>
        <w:jc w:val="both"/>
      </w:pPr>
      <w:r w:rsidRPr="0020580D">
        <w:rPr>
          <w:b/>
          <w:bCs/>
        </w:rPr>
        <w:t>1/K/2019</w:t>
      </w:r>
      <w:r>
        <w:tab/>
        <w:t xml:space="preserve">MOPR jako Partner projektu Fundacji Gospodarczej Pro Europa, </w:t>
      </w:r>
    </w:p>
    <w:p w:rsidR="0056362C" w:rsidRDefault="0056362C" w:rsidP="0056362C">
      <w:pPr>
        <w:spacing w:after="0" w:line="240" w:lineRule="auto"/>
        <w:ind w:left="1080"/>
        <w:jc w:val="both"/>
      </w:pPr>
      <w:r>
        <w:t xml:space="preserve">Wnioskowana kwota </w:t>
      </w:r>
      <w:r w:rsidRPr="00DA553C">
        <w:t>360 272,92</w:t>
      </w:r>
      <w:r>
        <w:t xml:space="preserve"> zł, w tym udział partnera ok 70 000 zł</w:t>
      </w:r>
    </w:p>
    <w:p w:rsidR="00DF35D4" w:rsidRPr="00DF35D4" w:rsidRDefault="0056362C" w:rsidP="00072A96">
      <w:pPr>
        <w:numPr>
          <w:ilvl w:val="0"/>
          <w:numId w:val="112"/>
        </w:numPr>
        <w:spacing w:after="0" w:line="240" w:lineRule="auto"/>
        <w:jc w:val="both"/>
      </w:pPr>
      <w:r w:rsidRPr="00DA553C">
        <w:rPr>
          <w:b/>
          <w:bCs/>
        </w:rPr>
        <w:t>1/G/20</w:t>
      </w:r>
      <w:r>
        <w:rPr>
          <w:b/>
          <w:bCs/>
        </w:rPr>
        <w:t>20</w:t>
      </w:r>
      <w:r>
        <w:rPr>
          <w:b/>
          <w:bCs/>
        </w:rPr>
        <w:tab/>
      </w:r>
      <w:r>
        <w:t xml:space="preserve">MOPR - </w:t>
      </w:r>
      <w:r w:rsidRPr="00DA553C">
        <w:t>grant „</w:t>
      </w:r>
      <w:r w:rsidRPr="00C409D8">
        <w:t>Bajkowy pociąg uczuć i emocji</w:t>
      </w:r>
      <w:r w:rsidRPr="00DA553C">
        <w:t>”,</w:t>
      </w:r>
      <w:r>
        <w:t xml:space="preserve"> przyznane dofinansowanie 33 445 zł</w:t>
      </w:r>
    </w:p>
    <w:p w:rsidR="00DF35D4" w:rsidRPr="00DF35D4" w:rsidRDefault="00C47033" w:rsidP="00DF35D4">
      <w:pPr>
        <w:spacing w:before="100" w:beforeAutospacing="1" w:after="0" w:line="240" w:lineRule="auto"/>
        <w:ind w:left="708"/>
        <w:jc w:val="both"/>
        <w:rPr>
          <w:rFonts w:cs="Calibri"/>
          <w:lang w:eastAsia="pl-PL"/>
        </w:rPr>
      </w:pPr>
      <w:r>
        <w:rPr>
          <w:b/>
        </w:rPr>
        <w:t xml:space="preserve">wsparcie i promocja toruńskich organizacji pożytku publicznego - </w:t>
      </w:r>
      <w:r w:rsidRPr="00EC2168">
        <w:rPr>
          <w:rFonts w:cs="Calibri"/>
          <w:b/>
        </w:rPr>
        <w:t xml:space="preserve">akcja </w:t>
      </w:r>
      <w:r w:rsidRPr="00EC2168">
        <w:rPr>
          <w:rFonts w:cs="Calibri"/>
          <w:b/>
          <w:bCs/>
          <w:lang w:eastAsia="pl-PL"/>
        </w:rPr>
        <w:t>TO MOJE MIASTO! TU ZOSTAWIAM MÓJ 1%</w:t>
      </w:r>
      <w:r>
        <w:rPr>
          <w:rFonts w:cs="Calibri"/>
          <w:lang w:eastAsia="pl-PL"/>
        </w:rPr>
        <w:t xml:space="preserve"> /</w:t>
      </w:r>
      <w:r w:rsidRPr="00EC2168">
        <w:rPr>
          <w:rStyle w:val="st"/>
          <w:rFonts w:cs="Calibri"/>
        </w:rPr>
        <w:t xml:space="preserve">uruchomiono </w:t>
      </w:r>
      <w:r w:rsidRPr="00EC2168">
        <w:rPr>
          <w:rFonts w:cs="Calibri"/>
          <w:lang w:eastAsia="pl-PL"/>
        </w:rPr>
        <w:t>akcj</w:t>
      </w:r>
      <w:r>
        <w:rPr>
          <w:rFonts w:cs="Calibri"/>
          <w:lang w:eastAsia="pl-PL"/>
        </w:rPr>
        <w:t>ę</w:t>
      </w:r>
      <w:r>
        <w:rPr>
          <w:lang w:eastAsia="pl-PL"/>
        </w:rPr>
        <w:t xml:space="preserve"> </w:t>
      </w:r>
      <w:r>
        <w:rPr>
          <w:bCs/>
          <w:lang w:eastAsia="pl-PL"/>
        </w:rPr>
        <w:t xml:space="preserve">zachęcającą </w:t>
      </w:r>
      <w:r w:rsidRPr="00743A86">
        <w:rPr>
          <w:bCs/>
          <w:lang w:eastAsia="pl-PL"/>
        </w:rPr>
        <w:t>torunian do przekazywania 1% podatku dochodowego lokalnym organizacjom pozarządowym posiadającym status organizacji pożytku publicznego</w:t>
      </w:r>
      <w:r>
        <w:rPr>
          <w:bCs/>
          <w:lang w:eastAsia="pl-PL"/>
        </w:rPr>
        <w:t>/</w:t>
      </w:r>
    </w:p>
    <w:p w:rsidR="00C47033" w:rsidRDefault="00C47033" w:rsidP="00C47033">
      <w:pPr>
        <w:spacing w:before="100" w:beforeAutospacing="1" w:after="0" w:line="240" w:lineRule="auto"/>
        <w:ind w:left="708"/>
        <w:jc w:val="both"/>
        <w:rPr>
          <w:rFonts w:cs="Calibri"/>
          <w:lang w:eastAsia="pl-PL"/>
        </w:rPr>
      </w:pPr>
      <w:r w:rsidRPr="00543ABA">
        <w:rPr>
          <w:rFonts w:eastAsia="Calibri" w:cs="Calibri"/>
          <w:b/>
          <w:bCs/>
          <w:color w:val="000000"/>
          <w:lang w:eastAsia="pl-PL"/>
        </w:rPr>
        <w:t xml:space="preserve">wsparcie młodych organizacji, organizacji mających problemy lokalowe </w:t>
      </w:r>
    </w:p>
    <w:p w:rsidR="00C47033" w:rsidRDefault="00E04678" w:rsidP="00C47033">
      <w:pPr>
        <w:spacing w:before="100" w:beforeAutospacing="1" w:after="0" w:line="240" w:lineRule="auto"/>
        <w:ind w:left="708"/>
        <w:jc w:val="both"/>
        <w:rPr>
          <w:rFonts w:cs="Calibri"/>
          <w:lang w:eastAsia="pl-PL"/>
        </w:rPr>
      </w:pPr>
      <w:r>
        <w:rPr>
          <w:rFonts w:eastAsia="Calibri" w:cs="Calibri"/>
          <w:color w:val="000000"/>
          <w:lang w:eastAsia="pl-PL"/>
        </w:rPr>
        <w:t>Po koniec</w:t>
      </w:r>
      <w:r w:rsidR="00C47033" w:rsidRPr="00543ABA">
        <w:rPr>
          <w:rFonts w:eastAsia="Calibri" w:cs="Calibri"/>
          <w:color w:val="000000"/>
          <w:lang w:eastAsia="pl-PL"/>
        </w:rPr>
        <w:t xml:space="preserve"> 2018 r. został otwarty inkubator NGO - Toruńskie Centrum Aktywności Lokalnej „2.Piętro”, które mieści się, jak nazwa wskazuje, na II piętrze budynku przy ul. Konopnickiej 13 w Toruniu. Celem 2.Piętra jest wspieranie aktywności mieszkańców Torunia zrzeszonych w organizacjach pozarządowych, realizujących zadania własne gminy. Toruńskie Centrum Aktywności Lokalnej „2.Piętro” to przede wszystkim przytulne i nowoczesne miejsce, w którym wsparcie mogą otrzymać młode i zawiązujące się organizacje pozarządowe. </w:t>
      </w:r>
    </w:p>
    <w:p w:rsidR="00C47033" w:rsidRPr="00543ABA" w:rsidRDefault="00E47E51" w:rsidP="00E04678">
      <w:pPr>
        <w:spacing w:before="100" w:beforeAutospacing="1" w:after="0" w:line="240" w:lineRule="auto"/>
        <w:rPr>
          <w:rFonts w:cs="Calibri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92075</wp:posOffset>
            </wp:positionV>
            <wp:extent cx="1520190" cy="1508760"/>
            <wp:effectExtent l="19050" t="0" r="3810" b="0"/>
            <wp:wrapTight wrapText="right">
              <wp:wrapPolygon edited="0">
                <wp:start x="-271" y="0"/>
                <wp:lineTo x="-271" y="21273"/>
                <wp:lineTo x="21654" y="21273"/>
                <wp:lineTo x="21654" y="0"/>
                <wp:lineTo x="-271" y="0"/>
              </wp:wrapPolygon>
            </wp:wrapTight>
            <wp:docPr id="1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7033" w:rsidRPr="00543ABA">
        <w:rPr>
          <w:rFonts w:eastAsia="Calibri" w:cs="Calibri"/>
          <w:b/>
          <w:bCs/>
          <w:color w:val="000000"/>
          <w:lang w:eastAsia="pl-PL"/>
        </w:rPr>
        <w:t xml:space="preserve">Co oferuje 2.Piętro? </w:t>
      </w:r>
    </w:p>
    <w:p w:rsidR="00C47033" w:rsidRPr="002E59BD" w:rsidRDefault="00C47033" w:rsidP="00072A96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2E59BD">
        <w:rPr>
          <w:rFonts w:eastAsia="Calibri" w:cs="Calibri"/>
          <w:color w:val="000000"/>
          <w:lang w:eastAsia="pl-PL"/>
        </w:rPr>
        <w:t>nowocześnie wyposażone, różnorodne funkcjonalne pomieszczenia do wynajęcia „na godziny” (prawie 240 m</w:t>
      </w:r>
      <w:r w:rsidRPr="002E59BD">
        <w:rPr>
          <w:rFonts w:eastAsia="Calibri" w:cs="Calibri"/>
          <w:color w:val="000000"/>
          <w:position w:val="8"/>
          <w:sz w:val="14"/>
          <w:szCs w:val="14"/>
          <w:vertAlign w:val="superscript"/>
          <w:lang w:eastAsia="pl-PL"/>
        </w:rPr>
        <w:t xml:space="preserve">2 </w:t>
      </w:r>
      <w:r w:rsidRPr="002E59BD">
        <w:rPr>
          <w:rFonts w:eastAsia="Calibri" w:cs="Calibri"/>
          <w:color w:val="000000"/>
          <w:lang w:eastAsia="pl-PL"/>
        </w:rPr>
        <w:t xml:space="preserve">powierzchni użytkowej) </w:t>
      </w:r>
    </w:p>
    <w:p w:rsidR="00C47033" w:rsidRPr="002E59BD" w:rsidRDefault="00C47033" w:rsidP="00072A96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2E59BD">
        <w:rPr>
          <w:rFonts w:eastAsia="Calibri" w:cs="Calibri"/>
          <w:color w:val="000000"/>
          <w:lang w:eastAsia="pl-PL"/>
        </w:rPr>
        <w:t xml:space="preserve">adres, którego można użyć przy rejestracji organizacji w KRS lub innym właściwym rejestrze </w:t>
      </w:r>
    </w:p>
    <w:p w:rsidR="00C47033" w:rsidRPr="002E59BD" w:rsidRDefault="00C47033" w:rsidP="00072A96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2E59BD">
        <w:rPr>
          <w:rFonts w:eastAsia="Calibri" w:cs="Calibri"/>
          <w:color w:val="000000"/>
          <w:lang w:eastAsia="pl-PL"/>
        </w:rPr>
        <w:t xml:space="preserve">skrzynki na korespondencję oraz miejsce na podręczną dokumentację organizacji (szafki dla użytkowników zamykane na szyfr) </w:t>
      </w:r>
    </w:p>
    <w:p w:rsidR="00C47033" w:rsidRPr="00543ABA" w:rsidRDefault="00C47033" w:rsidP="00072A96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  <w:r w:rsidRPr="00543ABA">
        <w:rPr>
          <w:rFonts w:eastAsia="Calibri" w:cs="Calibri"/>
          <w:color w:val="000000"/>
          <w:lang w:eastAsia="pl-PL"/>
        </w:rPr>
        <w:t xml:space="preserve">dostępność w wygodnych i elastycznych godzinach, dostosowane do potrzeb organizacji (od poniedziałku do piątku w godz. 8.00 – 20.00, w </w:t>
      </w:r>
      <w:r>
        <w:rPr>
          <w:rFonts w:eastAsia="Calibri" w:cs="Calibri"/>
          <w:color w:val="000000"/>
          <w:lang w:eastAsia="pl-PL"/>
        </w:rPr>
        <w:t>każdą sobotę</w:t>
      </w:r>
      <w:r w:rsidRPr="00543ABA">
        <w:rPr>
          <w:rFonts w:eastAsia="Calibri" w:cs="Calibri"/>
          <w:color w:val="000000"/>
          <w:lang w:eastAsia="pl-PL"/>
        </w:rPr>
        <w:t xml:space="preserve"> w godz. 9.00 – 15.00) </w:t>
      </w:r>
    </w:p>
    <w:p w:rsidR="00C47033" w:rsidRPr="00EC2168" w:rsidRDefault="00C47033" w:rsidP="00072A96">
      <w:pPr>
        <w:numPr>
          <w:ilvl w:val="0"/>
          <w:numId w:val="66"/>
        </w:numPr>
        <w:spacing w:after="0" w:line="240" w:lineRule="auto"/>
        <w:jc w:val="both"/>
        <w:rPr>
          <w:rFonts w:cs="Calibri"/>
          <w:lang w:eastAsia="pl-PL"/>
        </w:rPr>
      </w:pPr>
      <w:r w:rsidRPr="00EC2168">
        <w:rPr>
          <w:rFonts w:cs="Calibri"/>
          <w:lang w:eastAsia="pl-PL"/>
        </w:rPr>
        <w:t>darmowe szkolenia, poradnictwo, konsultacje z zakresu funkcjonowania NGO,</w:t>
      </w:r>
    </w:p>
    <w:p w:rsidR="00C47033" w:rsidRDefault="00C47033" w:rsidP="00072A96">
      <w:pPr>
        <w:numPr>
          <w:ilvl w:val="0"/>
          <w:numId w:val="66"/>
        </w:numPr>
        <w:spacing w:after="0" w:line="240" w:lineRule="auto"/>
        <w:jc w:val="both"/>
        <w:rPr>
          <w:rFonts w:cs="Calibri"/>
          <w:lang w:eastAsia="pl-PL"/>
        </w:rPr>
      </w:pPr>
      <w:r w:rsidRPr="00895D42">
        <w:rPr>
          <w:rFonts w:cs="Calibri"/>
          <w:lang w:eastAsia="pl-PL"/>
        </w:rPr>
        <w:t xml:space="preserve">wzajemną edukację, wymianę doświadczeń, współpracę i budowanie partnerstw </w:t>
      </w:r>
      <w:r w:rsidRPr="00895D42">
        <w:rPr>
          <w:rFonts w:cs="Calibri"/>
          <w:lang w:eastAsia="pl-PL"/>
        </w:rPr>
        <w:br/>
        <w:t xml:space="preserve">oraz promocję wolontariatu </w:t>
      </w:r>
    </w:p>
    <w:p w:rsidR="00E04678" w:rsidRDefault="00E04678" w:rsidP="00C47033">
      <w:pPr>
        <w:spacing w:after="0" w:line="240" w:lineRule="auto"/>
        <w:jc w:val="both"/>
        <w:rPr>
          <w:rFonts w:cs="Calibri"/>
          <w:lang w:eastAsia="pl-PL"/>
        </w:rPr>
      </w:pPr>
    </w:p>
    <w:p w:rsidR="00E04678" w:rsidRPr="00E04678" w:rsidRDefault="00E04678" w:rsidP="00E04678">
      <w:pPr>
        <w:spacing w:after="0" w:line="240" w:lineRule="auto"/>
        <w:ind w:left="708"/>
        <w:jc w:val="both"/>
        <w:rPr>
          <w:rFonts w:cs="Calibri"/>
          <w:lang w:eastAsia="pl-PL"/>
        </w:rPr>
      </w:pPr>
      <w:r w:rsidRPr="00E04678">
        <w:rPr>
          <w:rFonts w:cs="Calibri"/>
          <w:b/>
          <w:lang w:eastAsia="pl-PL"/>
        </w:rPr>
        <w:lastRenderedPageBreak/>
        <w:t>W 20</w:t>
      </w:r>
      <w:r>
        <w:rPr>
          <w:rFonts w:cs="Calibri"/>
          <w:b/>
          <w:lang w:eastAsia="pl-PL"/>
        </w:rPr>
        <w:t xml:space="preserve">20 </w:t>
      </w:r>
      <w:r w:rsidRPr="00E04678">
        <w:rPr>
          <w:rFonts w:cs="Calibri"/>
          <w:b/>
          <w:lang w:eastAsia="pl-PL"/>
        </w:rPr>
        <w:t>r.</w:t>
      </w:r>
      <w:r w:rsidRPr="00E04678">
        <w:rPr>
          <w:rFonts w:cs="Calibri"/>
          <w:lang w:eastAsia="pl-PL"/>
        </w:rPr>
        <w:t>:</w:t>
      </w:r>
    </w:p>
    <w:p w:rsidR="00E04678" w:rsidRPr="00E04678" w:rsidRDefault="00E04678" w:rsidP="00072A96">
      <w:pPr>
        <w:numPr>
          <w:ilvl w:val="0"/>
          <w:numId w:val="65"/>
        </w:numPr>
        <w:spacing w:after="0" w:line="240" w:lineRule="auto"/>
        <w:jc w:val="both"/>
        <w:rPr>
          <w:rFonts w:cs="Calibri"/>
          <w:lang w:eastAsia="pl-PL"/>
        </w:rPr>
      </w:pPr>
      <w:r w:rsidRPr="00E04678">
        <w:rPr>
          <w:rFonts w:cs="Calibri"/>
          <w:lang w:eastAsia="pl-PL"/>
        </w:rPr>
        <w:t xml:space="preserve">podpisano </w:t>
      </w:r>
      <w:r w:rsidRPr="00E04678">
        <w:rPr>
          <w:rFonts w:cs="Calibri"/>
          <w:b/>
          <w:bCs/>
          <w:lang w:eastAsia="pl-PL"/>
        </w:rPr>
        <w:t>16</w:t>
      </w:r>
      <w:r>
        <w:rPr>
          <w:rFonts w:cs="Calibri"/>
          <w:b/>
          <w:bCs/>
          <w:lang w:eastAsia="pl-PL"/>
        </w:rPr>
        <w:t xml:space="preserve"> </w:t>
      </w:r>
      <w:r w:rsidRPr="00E04678">
        <w:rPr>
          <w:rFonts w:cs="Calibri"/>
          <w:bCs/>
          <w:lang w:eastAsia="pl-PL"/>
        </w:rPr>
        <w:t xml:space="preserve">(w 2019 r. – </w:t>
      </w:r>
      <w:r w:rsidRPr="00E04678">
        <w:rPr>
          <w:rFonts w:cs="Calibri"/>
          <w:lang w:eastAsia="pl-PL"/>
        </w:rPr>
        <w:t>138</w:t>
      </w:r>
      <w:r>
        <w:rPr>
          <w:rFonts w:cs="Calibri"/>
          <w:lang w:eastAsia="pl-PL"/>
        </w:rPr>
        <w:t xml:space="preserve">) </w:t>
      </w:r>
      <w:r w:rsidRPr="00E04678">
        <w:rPr>
          <w:rFonts w:cs="Calibri"/>
          <w:lang w:eastAsia="pl-PL"/>
        </w:rPr>
        <w:t>porozumień o współpracy z organizacjami pozarządowymi</w:t>
      </w:r>
    </w:p>
    <w:p w:rsidR="00E04678" w:rsidRPr="00E04678" w:rsidRDefault="00E04678" w:rsidP="00072A96">
      <w:pPr>
        <w:numPr>
          <w:ilvl w:val="0"/>
          <w:numId w:val="65"/>
        </w:numPr>
        <w:spacing w:after="0" w:line="240" w:lineRule="auto"/>
        <w:jc w:val="both"/>
        <w:rPr>
          <w:rFonts w:cs="Calibri"/>
          <w:lang w:eastAsia="pl-PL"/>
        </w:rPr>
      </w:pPr>
      <w:r w:rsidRPr="00E04678">
        <w:rPr>
          <w:rFonts w:cs="Calibri"/>
          <w:lang w:eastAsia="pl-PL"/>
        </w:rPr>
        <w:t xml:space="preserve">zorganizowano </w:t>
      </w:r>
      <w:r w:rsidRPr="00E04678">
        <w:rPr>
          <w:rFonts w:cs="Calibri"/>
          <w:b/>
          <w:bCs/>
          <w:lang w:eastAsia="pl-PL"/>
        </w:rPr>
        <w:t>551</w:t>
      </w:r>
      <w:r>
        <w:rPr>
          <w:rFonts w:cs="Calibri"/>
          <w:b/>
          <w:bCs/>
          <w:lang w:eastAsia="pl-PL"/>
        </w:rPr>
        <w:t xml:space="preserve"> </w:t>
      </w:r>
      <w:r w:rsidRPr="00E04678">
        <w:rPr>
          <w:rFonts w:cs="Calibri"/>
          <w:bCs/>
          <w:lang w:eastAsia="pl-PL"/>
        </w:rPr>
        <w:t xml:space="preserve">(w 2019 r. – </w:t>
      </w:r>
      <w:r w:rsidRPr="00E04678">
        <w:rPr>
          <w:rFonts w:cs="Calibri"/>
          <w:lang w:eastAsia="pl-PL"/>
        </w:rPr>
        <w:t>32</w:t>
      </w:r>
      <w:r>
        <w:rPr>
          <w:rFonts w:cs="Calibri"/>
          <w:lang w:eastAsia="pl-PL"/>
        </w:rPr>
        <w:t xml:space="preserve">3) wydarzeń </w:t>
      </w:r>
      <w:r w:rsidRPr="00E04678">
        <w:rPr>
          <w:rFonts w:cs="Calibri"/>
          <w:lang w:eastAsia="pl-PL"/>
        </w:rPr>
        <w:t>w TCAL</w:t>
      </w:r>
    </w:p>
    <w:p w:rsidR="00E04678" w:rsidRDefault="00E04678" w:rsidP="00072A96">
      <w:pPr>
        <w:numPr>
          <w:ilvl w:val="0"/>
          <w:numId w:val="65"/>
        </w:numPr>
        <w:spacing w:after="0" w:line="240" w:lineRule="auto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 xml:space="preserve">wynajęto pomieszczenia TCAL na łącznie </w:t>
      </w:r>
      <w:r w:rsidRPr="00E04678">
        <w:rPr>
          <w:rFonts w:cs="Calibri"/>
          <w:b/>
          <w:bCs/>
          <w:lang w:eastAsia="pl-PL"/>
        </w:rPr>
        <w:t>2</w:t>
      </w:r>
      <w:r>
        <w:rPr>
          <w:rFonts w:cs="Calibri"/>
          <w:b/>
          <w:bCs/>
          <w:lang w:eastAsia="pl-PL"/>
        </w:rPr>
        <w:t xml:space="preserve"> </w:t>
      </w:r>
      <w:r w:rsidRPr="00E04678">
        <w:rPr>
          <w:rFonts w:cs="Calibri"/>
          <w:b/>
          <w:bCs/>
          <w:lang w:eastAsia="pl-PL"/>
        </w:rPr>
        <w:t>164</w:t>
      </w:r>
      <w:r>
        <w:rPr>
          <w:rFonts w:cs="Calibri"/>
          <w:b/>
          <w:bCs/>
          <w:lang w:eastAsia="pl-PL"/>
        </w:rPr>
        <w:t xml:space="preserve"> </w:t>
      </w:r>
      <w:r w:rsidRPr="00E04678">
        <w:rPr>
          <w:rFonts w:cs="Calibri"/>
          <w:bCs/>
          <w:lang w:eastAsia="pl-PL"/>
        </w:rPr>
        <w:t xml:space="preserve">(w 2019 r. - </w:t>
      </w:r>
      <w:r w:rsidRPr="00E04678">
        <w:rPr>
          <w:rFonts w:cs="Calibri"/>
          <w:lang w:eastAsia="pl-PL"/>
        </w:rPr>
        <w:t>1</w:t>
      </w:r>
      <w:r>
        <w:rPr>
          <w:rFonts w:cs="Calibri"/>
          <w:lang w:eastAsia="pl-PL"/>
        </w:rPr>
        <w:t> 268)</w:t>
      </w:r>
      <w:r w:rsidRPr="00E04678">
        <w:rPr>
          <w:rFonts w:cs="Calibri"/>
          <w:lang w:eastAsia="pl-PL"/>
        </w:rPr>
        <w:t xml:space="preserve"> </w:t>
      </w:r>
      <w:r w:rsidRPr="00E04678">
        <w:rPr>
          <w:rFonts w:cs="Calibri"/>
          <w:b/>
          <w:lang w:eastAsia="pl-PL"/>
        </w:rPr>
        <w:t>godzin</w:t>
      </w:r>
    </w:p>
    <w:p w:rsidR="00E04678" w:rsidRPr="00E04678" w:rsidRDefault="00E04678" w:rsidP="00072A96">
      <w:pPr>
        <w:numPr>
          <w:ilvl w:val="0"/>
          <w:numId w:val="65"/>
        </w:numPr>
        <w:spacing w:after="0" w:line="240" w:lineRule="auto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 xml:space="preserve">prowadzono </w:t>
      </w:r>
      <w:r w:rsidRPr="00E04678">
        <w:rPr>
          <w:rFonts w:cs="Calibri"/>
          <w:b/>
          <w:lang w:eastAsia="pl-PL"/>
        </w:rPr>
        <w:t>Toruńską Bazę Wolontariatu</w:t>
      </w:r>
      <w:r>
        <w:rPr>
          <w:rFonts w:cs="Calibri"/>
          <w:lang w:eastAsia="pl-PL"/>
        </w:rPr>
        <w:t xml:space="preserve"> </w:t>
      </w:r>
      <w:r w:rsidRPr="00E04678">
        <w:rPr>
          <w:rFonts w:cs="Calibri"/>
          <w:b/>
          <w:bCs/>
          <w:color w:val="000000"/>
          <w:lang w:eastAsia="pl-PL"/>
        </w:rPr>
        <w:t> </w:t>
      </w:r>
    </w:p>
    <w:p w:rsidR="00E04678" w:rsidRPr="00E04678" w:rsidRDefault="00E04678" w:rsidP="00072A96">
      <w:pPr>
        <w:numPr>
          <w:ilvl w:val="0"/>
          <w:numId w:val="65"/>
        </w:numPr>
        <w:spacing w:after="0" w:line="240" w:lineRule="auto"/>
        <w:jc w:val="both"/>
        <w:rPr>
          <w:rFonts w:cs="Calibri"/>
          <w:lang w:eastAsia="pl-PL"/>
        </w:rPr>
      </w:pPr>
      <w:r>
        <w:rPr>
          <w:rFonts w:cs="Calibri"/>
          <w:color w:val="000000"/>
          <w:lang w:eastAsia="pl-PL"/>
        </w:rPr>
        <w:t xml:space="preserve">udzielano </w:t>
      </w:r>
      <w:r w:rsidRPr="00E04678">
        <w:rPr>
          <w:rFonts w:cs="Calibri"/>
          <w:color w:val="000000"/>
          <w:lang w:eastAsia="pl-PL"/>
        </w:rPr>
        <w:t>porad w zakresie zakładania i rozliczania organizacji pozarządowych oraz w zakresie wsparcia Tarczy Antykryzysowej dla NGO’s</w:t>
      </w:r>
    </w:p>
    <w:p w:rsidR="00E04678" w:rsidRPr="00E04678" w:rsidRDefault="00E04678" w:rsidP="00072A96">
      <w:pPr>
        <w:numPr>
          <w:ilvl w:val="0"/>
          <w:numId w:val="65"/>
        </w:numPr>
        <w:spacing w:after="0" w:line="240" w:lineRule="auto"/>
        <w:jc w:val="both"/>
        <w:rPr>
          <w:rFonts w:cs="Calibri"/>
          <w:lang w:eastAsia="pl-PL"/>
        </w:rPr>
      </w:pPr>
      <w:r>
        <w:rPr>
          <w:rFonts w:cs="Calibri"/>
          <w:color w:val="000000"/>
          <w:lang w:eastAsia="pl-PL"/>
        </w:rPr>
        <w:t xml:space="preserve">prowadzono </w:t>
      </w:r>
      <w:r w:rsidRPr="00E04678">
        <w:rPr>
          <w:rFonts w:cs="Calibri"/>
          <w:bCs/>
          <w:lang w:eastAsia="pl-PL"/>
        </w:rPr>
        <w:t>działania promocyjne</w:t>
      </w:r>
      <w:r w:rsidRPr="00E04678">
        <w:rPr>
          <w:rFonts w:cs="Calibri"/>
          <w:lang w:eastAsia="pl-PL"/>
        </w:rPr>
        <w:t>, mające na celu utrwalenie rozpoznawalności TCAL 2.Piętro:</w:t>
      </w:r>
    </w:p>
    <w:p w:rsidR="00E04678" w:rsidRPr="00E04678" w:rsidRDefault="00E04678" w:rsidP="00072A96">
      <w:pPr>
        <w:numPr>
          <w:ilvl w:val="0"/>
          <w:numId w:val="74"/>
        </w:numPr>
        <w:spacing w:before="100" w:beforeAutospacing="1" w:after="100" w:afterAutospacing="1" w:line="252" w:lineRule="auto"/>
        <w:contextualSpacing/>
        <w:rPr>
          <w:rFonts w:cs="Calibri"/>
          <w:lang w:eastAsia="pl-PL"/>
        </w:rPr>
      </w:pPr>
      <w:r w:rsidRPr="00E04678">
        <w:rPr>
          <w:rFonts w:cs="Calibri"/>
          <w:lang w:eastAsia="pl-PL"/>
        </w:rPr>
        <w:t>dystrybucja materiałów promocyjnych - drukowanych TCAL 2.Piętro</w:t>
      </w:r>
    </w:p>
    <w:p w:rsidR="00E04678" w:rsidRPr="00E04678" w:rsidRDefault="00E04678" w:rsidP="00072A96">
      <w:pPr>
        <w:numPr>
          <w:ilvl w:val="0"/>
          <w:numId w:val="73"/>
        </w:numPr>
        <w:spacing w:before="100" w:beforeAutospacing="1" w:after="100" w:afterAutospacing="1" w:line="252" w:lineRule="auto"/>
        <w:contextualSpacing/>
        <w:rPr>
          <w:rFonts w:cs="Calibri"/>
          <w:lang w:eastAsia="pl-PL"/>
        </w:rPr>
      </w:pPr>
      <w:r w:rsidRPr="00E04678">
        <w:rPr>
          <w:rFonts w:cs="Calibri"/>
          <w:lang w:eastAsia="pl-PL"/>
        </w:rPr>
        <w:t>elektroniczny newsletter do bazy NGO</w:t>
      </w:r>
    </w:p>
    <w:p w:rsidR="00E04678" w:rsidRPr="00E04678" w:rsidRDefault="00E04678" w:rsidP="00072A96">
      <w:pPr>
        <w:numPr>
          <w:ilvl w:val="0"/>
          <w:numId w:val="73"/>
        </w:numPr>
        <w:spacing w:before="100" w:beforeAutospacing="1" w:after="100" w:afterAutospacing="1" w:line="252" w:lineRule="auto"/>
        <w:contextualSpacing/>
        <w:rPr>
          <w:rFonts w:cs="Calibri"/>
          <w:lang w:eastAsia="pl-PL"/>
        </w:rPr>
      </w:pPr>
      <w:r w:rsidRPr="00E04678">
        <w:rPr>
          <w:rFonts w:cs="Calibri"/>
          <w:lang w:eastAsia="pl-PL"/>
        </w:rPr>
        <w:t>kampania reklamowa sponsorowana na Facebooku</w:t>
      </w:r>
    </w:p>
    <w:p w:rsidR="00E04678" w:rsidRPr="00E04678" w:rsidRDefault="00E04678" w:rsidP="00072A96">
      <w:pPr>
        <w:numPr>
          <w:ilvl w:val="0"/>
          <w:numId w:val="73"/>
        </w:numPr>
        <w:spacing w:before="100" w:beforeAutospacing="1" w:after="100" w:afterAutospacing="1" w:line="240" w:lineRule="auto"/>
        <w:contextualSpacing/>
        <w:jc w:val="both"/>
        <w:rPr>
          <w:rFonts w:cs="Calibri"/>
          <w:lang w:eastAsia="pl-PL"/>
        </w:rPr>
      </w:pPr>
      <w:r w:rsidRPr="00E04678">
        <w:rPr>
          <w:rFonts w:cs="Calibri"/>
          <w:lang w:eastAsia="pl-PL"/>
        </w:rPr>
        <w:t>promowanie wolontariatu wraz z ofertą TCAL 2.Piętro na lekcjach przedsiębiorczości on-line w szkołach podstawowych i gimnazjalnych, a także podczas promocji szkolnictwa branżowego i technicznego</w:t>
      </w:r>
    </w:p>
    <w:p w:rsidR="00E04678" w:rsidRPr="00E04678" w:rsidRDefault="00E04678" w:rsidP="00072A96">
      <w:pPr>
        <w:numPr>
          <w:ilvl w:val="0"/>
          <w:numId w:val="73"/>
        </w:numPr>
        <w:spacing w:before="100" w:beforeAutospacing="1" w:after="100" w:afterAutospacing="1" w:line="240" w:lineRule="auto"/>
        <w:contextualSpacing/>
        <w:jc w:val="both"/>
        <w:rPr>
          <w:rFonts w:cs="Calibri"/>
          <w:lang w:eastAsia="pl-PL"/>
        </w:rPr>
      </w:pPr>
      <w:r w:rsidRPr="00E04678">
        <w:rPr>
          <w:rFonts w:cs="Calibri"/>
          <w:lang w:eastAsia="pl-PL"/>
        </w:rPr>
        <w:t>emisja filmu promocyjnego na miejskich portalach, serwisach internetowych, kanał YouTube</w:t>
      </w:r>
    </w:p>
    <w:p w:rsidR="00E04678" w:rsidRPr="00E04678" w:rsidRDefault="00E04678" w:rsidP="00E04678">
      <w:pPr>
        <w:spacing w:before="100" w:beforeAutospacing="1" w:after="100" w:afterAutospacing="1" w:line="240" w:lineRule="auto"/>
        <w:jc w:val="both"/>
        <w:rPr>
          <w:rFonts w:cs="Calibri"/>
          <w:lang w:eastAsia="pl-PL"/>
        </w:rPr>
      </w:pPr>
      <w:r w:rsidRPr="00E04678">
        <w:rPr>
          <w:rFonts w:cs="Calibri"/>
          <w:color w:val="000000"/>
          <w:lang w:eastAsia="pl-PL"/>
        </w:rPr>
        <w:t> </w:t>
      </w:r>
    </w:p>
    <w:p w:rsidR="00E04678" w:rsidRPr="00E04678" w:rsidRDefault="00E04678" w:rsidP="00E04678">
      <w:pPr>
        <w:spacing w:before="100" w:beforeAutospacing="1" w:after="100" w:afterAutospacing="1" w:line="240" w:lineRule="auto"/>
        <w:ind w:firstLine="708"/>
        <w:jc w:val="both"/>
        <w:rPr>
          <w:rFonts w:cs="Calibri"/>
          <w:lang w:eastAsia="pl-PL"/>
        </w:rPr>
      </w:pPr>
      <w:r w:rsidRPr="00E04678">
        <w:rPr>
          <w:rFonts w:cs="Calibri"/>
          <w:b/>
          <w:bCs/>
          <w:lang w:eastAsia="pl-PL"/>
        </w:rPr>
        <w:t xml:space="preserve">prowadzenie </w:t>
      </w:r>
      <w:r w:rsidRPr="00E04678">
        <w:rPr>
          <w:rFonts w:cs="Calibri"/>
          <w:b/>
          <w:lang w:eastAsia="pl-PL"/>
        </w:rPr>
        <w:t>Toruńsk</w:t>
      </w:r>
      <w:r>
        <w:rPr>
          <w:rFonts w:cs="Calibri"/>
          <w:b/>
          <w:lang w:eastAsia="pl-PL"/>
        </w:rPr>
        <w:t xml:space="preserve">iej </w:t>
      </w:r>
      <w:r w:rsidRPr="00E04678">
        <w:rPr>
          <w:rFonts w:cs="Calibri"/>
          <w:b/>
          <w:lang w:eastAsia="pl-PL"/>
        </w:rPr>
        <w:t>Baz</w:t>
      </w:r>
      <w:r>
        <w:rPr>
          <w:rFonts w:cs="Calibri"/>
          <w:b/>
          <w:lang w:eastAsia="pl-PL"/>
        </w:rPr>
        <w:t>y</w:t>
      </w:r>
      <w:r w:rsidRPr="00E04678">
        <w:rPr>
          <w:rFonts w:cs="Calibri"/>
          <w:b/>
          <w:lang w:eastAsia="pl-PL"/>
        </w:rPr>
        <w:t xml:space="preserve"> Wolontariatu</w:t>
      </w:r>
      <w:r w:rsidRPr="00E04678">
        <w:rPr>
          <w:rFonts w:cs="Calibri"/>
          <w:lang w:eastAsia="pl-PL"/>
        </w:rPr>
        <w:t xml:space="preserve"> </w:t>
      </w:r>
      <w:r w:rsidRPr="00E04678">
        <w:rPr>
          <w:rFonts w:cs="Calibri"/>
          <w:b/>
          <w:bCs/>
          <w:color w:val="000000"/>
          <w:lang w:eastAsia="pl-PL"/>
        </w:rPr>
        <w:t> </w:t>
      </w:r>
    </w:p>
    <w:p w:rsidR="00E04678" w:rsidRDefault="00E04678" w:rsidP="00DF35D4">
      <w:pPr>
        <w:spacing w:after="0" w:line="240" w:lineRule="auto"/>
        <w:ind w:left="708"/>
        <w:jc w:val="both"/>
        <w:rPr>
          <w:rFonts w:cs="Calibri"/>
          <w:lang w:eastAsia="pl-PL"/>
        </w:rPr>
      </w:pPr>
      <w:r w:rsidRPr="00E04678">
        <w:rPr>
          <w:rFonts w:cs="Calibri"/>
          <w:lang w:eastAsia="pl-PL"/>
        </w:rPr>
        <w:t xml:space="preserve">Od 13 listopada 2019 r. </w:t>
      </w:r>
      <w:r w:rsidRPr="00543ABA">
        <w:rPr>
          <w:rFonts w:eastAsia="Calibri" w:cs="Calibri"/>
          <w:color w:val="000000"/>
          <w:lang w:eastAsia="pl-PL"/>
        </w:rPr>
        <w:t>Toruńskie Centrum Aktywności Lokalnej „2.Piętro”</w:t>
      </w:r>
      <w:r>
        <w:rPr>
          <w:rFonts w:eastAsia="Calibri" w:cs="Calibri"/>
          <w:color w:val="000000"/>
          <w:lang w:eastAsia="pl-PL"/>
        </w:rPr>
        <w:t xml:space="preserve"> prowadzi </w:t>
      </w:r>
      <w:r w:rsidRPr="00E04678">
        <w:rPr>
          <w:rFonts w:cs="Calibri"/>
          <w:b/>
          <w:lang w:eastAsia="pl-PL"/>
        </w:rPr>
        <w:t>Toruńską Baza Wolontariatu</w:t>
      </w:r>
      <w:r>
        <w:rPr>
          <w:rFonts w:cs="Calibri"/>
          <w:lang w:eastAsia="pl-PL"/>
        </w:rPr>
        <w:t>.</w:t>
      </w:r>
    </w:p>
    <w:p w:rsidR="00E04678" w:rsidRPr="00E04678" w:rsidRDefault="00E04678" w:rsidP="00DF35D4">
      <w:pPr>
        <w:spacing w:after="0" w:line="240" w:lineRule="auto"/>
        <w:ind w:left="708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Baza u</w:t>
      </w:r>
      <w:r w:rsidRPr="00E04678">
        <w:rPr>
          <w:rFonts w:cs="Calibri"/>
          <w:lang w:eastAsia="pl-PL"/>
        </w:rPr>
        <w:t xml:space="preserve">tworzona jako zintegrowana zakładka na stronie </w:t>
      </w:r>
      <w:r>
        <w:rPr>
          <w:rFonts w:cs="Calibri"/>
          <w:lang w:eastAsia="pl-PL"/>
        </w:rPr>
        <w:t xml:space="preserve">TCAL 2.Piętro, </w:t>
      </w:r>
      <w:r w:rsidRPr="00E04678">
        <w:rPr>
          <w:rFonts w:cs="Calibri"/>
          <w:lang w:eastAsia="pl-PL"/>
        </w:rPr>
        <w:t>posiada</w:t>
      </w:r>
      <w:r>
        <w:rPr>
          <w:rFonts w:cs="Calibri"/>
          <w:lang w:eastAsia="pl-PL"/>
        </w:rPr>
        <w:t>ła w 2020 r.</w:t>
      </w:r>
      <w:r w:rsidRPr="00E04678">
        <w:rPr>
          <w:rFonts w:cs="Calibri"/>
          <w:lang w:eastAsia="pl-PL"/>
        </w:rPr>
        <w:t xml:space="preserve"> </w:t>
      </w:r>
      <w:r>
        <w:rPr>
          <w:rFonts w:cs="Calibri"/>
          <w:lang w:eastAsia="pl-PL"/>
        </w:rPr>
        <w:br/>
      </w:r>
      <w:r w:rsidRPr="00E04678">
        <w:rPr>
          <w:rFonts w:cs="Calibri"/>
          <w:b/>
          <w:bCs/>
          <w:lang w:eastAsia="pl-PL"/>
        </w:rPr>
        <w:t>22 wydarz</w:t>
      </w:r>
      <w:r>
        <w:rPr>
          <w:rFonts w:cs="Calibri"/>
          <w:b/>
          <w:bCs/>
          <w:lang w:eastAsia="pl-PL"/>
        </w:rPr>
        <w:t xml:space="preserve">enia </w:t>
      </w:r>
      <w:r w:rsidRPr="00E04678">
        <w:rPr>
          <w:rFonts w:cs="Calibri"/>
          <w:b/>
          <w:bCs/>
          <w:lang w:eastAsia="pl-PL"/>
        </w:rPr>
        <w:t xml:space="preserve">poszukujących wsparcia oraz </w:t>
      </w:r>
      <w:r>
        <w:rPr>
          <w:rFonts w:cs="Calibri"/>
          <w:b/>
          <w:bCs/>
          <w:lang w:eastAsia="pl-PL"/>
        </w:rPr>
        <w:t xml:space="preserve">ofertę </w:t>
      </w:r>
      <w:r w:rsidRPr="00E04678">
        <w:rPr>
          <w:rFonts w:cs="Calibri"/>
          <w:b/>
          <w:bCs/>
          <w:lang w:eastAsia="pl-PL"/>
        </w:rPr>
        <w:t>158 aktywnych wolontariuszy</w:t>
      </w:r>
      <w:r w:rsidRPr="00E04678">
        <w:rPr>
          <w:rFonts w:cs="Calibri"/>
          <w:lang w:eastAsia="pl-PL"/>
        </w:rPr>
        <w:t xml:space="preserve">. </w:t>
      </w:r>
    </w:p>
    <w:p w:rsidR="00E04678" w:rsidRPr="00E04678" w:rsidRDefault="00E04678" w:rsidP="00DF35D4">
      <w:pPr>
        <w:spacing w:after="0" w:line="240" w:lineRule="auto"/>
        <w:jc w:val="both"/>
        <w:rPr>
          <w:rFonts w:cs="Calibri"/>
          <w:lang w:eastAsia="pl-PL"/>
        </w:rPr>
      </w:pPr>
    </w:p>
    <w:p w:rsidR="00C47033" w:rsidRDefault="00C47033" w:rsidP="00E04678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eastAsia="Calibri" w:cs="Calibri"/>
          <w:color w:val="000000"/>
          <w:lang w:eastAsia="pl-PL"/>
        </w:rPr>
      </w:pPr>
      <w:r>
        <w:rPr>
          <w:rFonts w:eastAsia="Calibri" w:cs="Calibri"/>
          <w:b/>
          <w:bCs/>
          <w:color w:val="000000"/>
          <w:lang w:eastAsia="pl-PL"/>
        </w:rPr>
        <w:t xml:space="preserve">funkcjonowanie </w:t>
      </w:r>
      <w:r w:rsidRPr="00543ABA">
        <w:rPr>
          <w:rFonts w:eastAsia="Calibri" w:cs="Calibri"/>
          <w:b/>
          <w:bCs/>
          <w:color w:val="000000"/>
          <w:lang w:eastAsia="pl-PL"/>
        </w:rPr>
        <w:t xml:space="preserve">generatora ofert - narzędzia ułatwiającego organizacjom pozarządowych przygotowanie i złożenie ofert konkursowych na realizację zadań publicznych gminy </w:t>
      </w:r>
    </w:p>
    <w:p w:rsidR="00C47033" w:rsidRDefault="00C47033" w:rsidP="00072A96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ind w:left="1428"/>
        <w:jc w:val="both"/>
        <w:rPr>
          <w:rFonts w:eastAsia="Calibri" w:cs="Calibri"/>
          <w:color w:val="000000"/>
          <w:lang w:eastAsia="pl-PL"/>
        </w:rPr>
      </w:pPr>
      <w:r w:rsidRPr="00543ABA">
        <w:rPr>
          <w:rFonts w:eastAsia="Calibri" w:cs="Calibri"/>
          <w:color w:val="000000"/>
          <w:lang w:eastAsia="pl-PL"/>
        </w:rPr>
        <w:t xml:space="preserve">w październiku 2018 r. wdrożono system witkac.pl (umowa trzyletnia) dla wszystkich zadań publicznych gminy, realizowanych w roku 2019 oraz w latach 2019 – 2021 </w:t>
      </w:r>
    </w:p>
    <w:p w:rsidR="00C47033" w:rsidRPr="00543ABA" w:rsidRDefault="00C47033" w:rsidP="00072A96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ind w:left="1428"/>
        <w:jc w:val="both"/>
        <w:rPr>
          <w:rFonts w:eastAsia="Calibri" w:cs="Calibri"/>
          <w:color w:val="000000"/>
          <w:lang w:eastAsia="pl-PL"/>
        </w:rPr>
      </w:pPr>
      <w:r>
        <w:rPr>
          <w:rFonts w:eastAsia="Calibri" w:cs="Calibri"/>
          <w:color w:val="000000"/>
          <w:lang w:eastAsia="pl-PL"/>
        </w:rPr>
        <w:t>n</w:t>
      </w:r>
      <w:r w:rsidRPr="00543ABA">
        <w:rPr>
          <w:rFonts w:eastAsia="Calibri" w:cs="Calibri"/>
          <w:color w:val="000000"/>
          <w:lang w:eastAsia="pl-PL"/>
        </w:rPr>
        <w:t>arzędzie znacząco ograniczyło błędy formalne w ofertach, zwłaszcza rachunkowe w kosztorysach projektów i udostępniło nowe możliwości analityczne dotyczące wydatkowania środków publicznych we współpracy z sektorem pozarzą</w:t>
      </w:r>
      <w:r>
        <w:rPr>
          <w:rFonts w:eastAsia="Calibri" w:cs="Calibri"/>
          <w:color w:val="000000"/>
          <w:lang w:eastAsia="pl-PL"/>
        </w:rPr>
        <w:t>dowym</w:t>
      </w:r>
    </w:p>
    <w:p w:rsidR="00C47033" w:rsidRPr="00895D42" w:rsidRDefault="00C47033" w:rsidP="00C47033">
      <w:pPr>
        <w:spacing w:after="0" w:line="240" w:lineRule="auto"/>
        <w:jc w:val="both"/>
        <w:rPr>
          <w:rFonts w:cs="Calibri"/>
          <w:lang w:eastAsia="pl-PL"/>
        </w:rPr>
      </w:pPr>
    </w:p>
    <w:p w:rsidR="00C47033" w:rsidRDefault="00C47033" w:rsidP="00C47033">
      <w:pPr>
        <w:spacing w:after="0" w:line="240" w:lineRule="auto"/>
        <w:jc w:val="both"/>
        <w:rPr>
          <w:rFonts w:cs="Calibri"/>
        </w:rPr>
      </w:pPr>
    </w:p>
    <w:p w:rsidR="00C47033" w:rsidRPr="00696EE4" w:rsidRDefault="00913147" w:rsidP="00046632">
      <w:pPr>
        <w:pStyle w:val="Akapitzlist"/>
        <w:numPr>
          <w:ilvl w:val="0"/>
          <w:numId w:val="3"/>
        </w:numPr>
        <w:spacing w:after="0" w:line="240" w:lineRule="auto"/>
        <w:rPr>
          <w:rFonts w:cs="Calibri"/>
          <w:b/>
          <w:color w:val="0070C0"/>
          <w:sz w:val="28"/>
        </w:rPr>
      </w:pPr>
      <w:r>
        <w:rPr>
          <w:rFonts w:cs="Calibri"/>
          <w:b/>
          <w:color w:val="0070C0"/>
          <w:sz w:val="28"/>
        </w:rPr>
        <w:t>Wybrane projekty realizowane w roku 2020</w:t>
      </w:r>
      <w:r w:rsidR="00C47033">
        <w:rPr>
          <w:rFonts w:cs="Calibri"/>
          <w:b/>
          <w:color w:val="0070C0"/>
          <w:sz w:val="28"/>
        </w:rPr>
        <w:t>:</w:t>
      </w:r>
    </w:p>
    <w:p w:rsidR="00C47033" w:rsidRDefault="00C47033" w:rsidP="00C47033">
      <w:pPr>
        <w:spacing w:after="0" w:line="240" w:lineRule="auto"/>
        <w:jc w:val="both"/>
      </w:pPr>
    </w:p>
    <w:p w:rsidR="00DF35D4" w:rsidRDefault="00DF35D4" w:rsidP="00C47033">
      <w:pPr>
        <w:spacing w:after="0" w:line="240" w:lineRule="auto"/>
        <w:jc w:val="both"/>
      </w:pPr>
    </w:p>
    <w:p w:rsidR="00DF35D4" w:rsidRDefault="00DF35D4" w:rsidP="00072A96">
      <w:pPr>
        <w:numPr>
          <w:ilvl w:val="0"/>
          <w:numId w:val="115"/>
        </w:numPr>
        <w:spacing w:after="0" w:line="240" w:lineRule="auto"/>
        <w:rPr>
          <w:rFonts w:cs="Calibri"/>
          <w:b/>
        </w:rPr>
      </w:pPr>
      <w:r>
        <w:rPr>
          <w:rFonts w:cs="Calibri"/>
          <w:b/>
        </w:rPr>
        <w:t xml:space="preserve">TWARDE PIERNIKI SA </w:t>
      </w:r>
    </w:p>
    <w:p w:rsidR="00823D31" w:rsidRDefault="00823D31" w:rsidP="00DF35D4">
      <w:pPr>
        <w:spacing w:after="0" w:line="240" w:lineRule="auto"/>
        <w:ind w:left="720"/>
        <w:rPr>
          <w:rFonts w:cs="Calibri"/>
          <w:b/>
        </w:rPr>
      </w:pPr>
      <w:r w:rsidRPr="00823D31">
        <w:rPr>
          <w:rFonts w:cs="Calibri"/>
          <w:b/>
        </w:rPr>
        <w:t xml:space="preserve">KWOTA UDZIELONEJ DOTACJI </w:t>
      </w:r>
      <w:r w:rsidR="00DF35D4">
        <w:rPr>
          <w:rFonts w:cs="Calibri"/>
          <w:b/>
        </w:rPr>
        <w:t xml:space="preserve">- </w:t>
      </w:r>
      <w:r w:rsidRPr="00823D31">
        <w:rPr>
          <w:rFonts w:cs="Calibri"/>
          <w:b/>
        </w:rPr>
        <w:t>1 500 000 ZŁ</w:t>
      </w:r>
    </w:p>
    <w:p w:rsidR="00DF35D4" w:rsidRDefault="00DF35D4" w:rsidP="00DF35D4">
      <w:pPr>
        <w:spacing w:after="0" w:line="240" w:lineRule="auto"/>
        <w:ind w:left="720"/>
        <w:rPr>
          <w:rFonts w:cs="Calibri"/>
          <w:b/>
        </w:rPr>
      </w:pPr>
    </w:p>
    <w:p w:rsidR="0056362C" w:rsidRPr="00823D31" w:rsidRDefault="0056362C" w:rsidP="00823D31">
      <w:pPr>
        <w:spacing w:after="0" w:line="240" w:lineRule="auto"/>
        <w:ind w:left="720"/>
        <w:jc w:val="both"/>
        <w:rPr>
          <w:rFonts w:cs="Calibri"/>
          <w:b/>
        </w:rPr>
      </w:pPr>
      <w:r w:rsidRPr="00823D31">
        <w:rPr>
          <w:rFonts w:eastAsia="Calibri" w:cs="Calibri"/>
        </w:rPr>
        <w:t xml:space="preserve">Rok 2020 dla Klubu Sportowego Twarde Pierniki S. A. był czasem pełnym wyzwań w związku                          z historycznym awansem do fazy grupowej Basketball Champions League oraz pandemią COVID-19 która skutkowała wcześniejszym zakończeniem sezonu 2019/2020. Klub dokładał wszelkich starań, aby zrealizować wszystkie postawione cele, zarówno te sportowe jak i organizacyjne. Klub od samego początku roku realizował główny i niezmienny cel jakim jest zrównoważony rozwój swoich czterech filarów: drużyny seniorskiej, grup młodzieżowych, kibiców i sponsorów. Dla Twardych Pierników sukcesy sportowe są równie istotne co atmosfera społeczna, jaką klub tworzy w Toruniu. Klub podejmował działania, które nie tylko popularyzują koszykówkę w mieście, ale także zachęcają mieszkańców Torunia do aktywnego </w:t>
      </w:r>
      <w:r w:rsidRPr="00823D31">
        <w:rPr>
          <w:rFonts w:eastAsia="Calibri" w:cs="Calibri"/>
        </w:rPr>
        <w:lastRenderedPageBreak/>
        <w:t xml:space="preserve">i zdrowego trybu życia. W ramach projektu finansowanego przez Gminę Miasta Toruń Twarde Pierniki Klub prowadził w 2020 roku liczne działania, w tym m.in.: </w:t>
      </w:r>
    </w:p>
    <w:p w:rsidR="0056362C" w:rsidRDefault="0056362C" w:rsidP="00072A96">
      <w:pPr>
        <w:numPr>
          <w:ilvl w:val="0"/>
          <w:numId w:val="117"/>
        </w:numPr>
        <w:spacing w:after="0" w:line="240" w:lineRule="auto"/>
        <w:jc w:val="both"/>
        <w:rPr>
          <w:rFonts w:eastAsia="Calibri" w:cs="Calibri"/>
        </w:rPr>
      </w:pPr>
      <w:r w:rsidRPr="00823D31">
        <w:rPr>
          <w:rFonts w:eastAsia="Calibri" w:cs="Calibri"/>
        </w:rPr>
        <w:t xml:space="preserve">nowy projekt w ramach Dnia Babci i Dziadka pt. #TwardziSeniorzy  w którym zapraszał do udziału seniorów w zorganizowanych dla nich wydarzeniach. Specjalnie dla nich został przygotowany   specjalny sektor,  konkursy z nagrodami i atrakcje od partnerów Klubu; </w:t>
      </w:r>
    </w:p>
    <w:p w:rsidR="0056362C" w:rsidRPr="00823D31" w:rsidRDefault="0056362C" w:rsidP="00072A96">
      <w:pPr>
        <w:numPr>
          <w:ilvl w:val="0"/>
          <w:numId w:val="117"/>
        </w:numPr>
        <w:spacing w:after="0" w:line="240" w:lineRule="auto"/>
        <w:jc w:val="both"/>
        <w:rPr>
          <w:rFonts w:eastAsia="Calibri" w:cs="Calibri"/>
        </w:rPr>
      </w:pPr>
      <w:r w:rsidRPr="00823D31">
        <w:rPr>
          <w:rFonts w:eastAsia="Calibri" w:cs="Calibri"/>
        </w:rPr>
        <w:t xml:space="preserve">„Ferie z Twardymi Piernikami” - 6 lutego 2020 roku odbyły się treningi dla zawodników grup młodzieżowych Twardych Pierników. Treningi przeprowadzili zawodnicy Twardych Pierników - Aaron Cel i Damian Kulig. Po treningu młodzi adepci koszykówki mieli okazję porozmawiać z zawodnikami pierwszej drużyny oraz otrzymać od nich autografy; </w:t>
      </w:r>
    </w:p>
    <w:p w:rsidR="00823D31" w:rsidRDefault="00823D31" w:rsidP="00072A96">
      <w:pPr>
        <w:numPr>
          <w:ilvl w:val="0"/>
          <w:numId w:val="116"/>
        </w:numPr>
        <w:spacing w:after="0" w:line="240" w:lineRule="auto"/>
        <w:ind w:left="1066" w:hanging="357"/>
        <w:jc w:val="both"/>
        <w:rPr>
          <w:rFonts w:eastAsia="Calibri" w:cs="Calibri"/>
        </w:rPr>
      </w:pPr>
      <w:r>
        <w:rPr>
          <w:rFonts w:eastAsia="Calibri" w:cs="Calibri"/>
        </w:rPr>
        <w:t>w</w:t>
      </w:r>
      <w:r w:rsidR="0056362C" w:rsidRPr="00823D31">
        <w:rPr>
          <w:rFonts w:eastAsia="Calibri" w:cs="Calibri"/>
        </w:rPr>
        <w:t xml:space="preserve"> ramach wolontariatu sąsiedzkiego z Twardymi Piernikami pomagano</w:t>
      </w:r>
      <w:r>
        <w:rPr>
          <w:rFonts w:eastAsia="Calibri" w:cs="Calibri"/>
        </w:rPr>
        <w:t xml:space="preserve"> seniorom i osobom</w:t>
      </w:r>
      <w:r w:rsidR="0056362C" w:rsidRPr="00823D31">
        <w:rPr>
          <w:rFonts w:eastAsia="Calibri" w:cs="Calibri"/>
        </w:rPr>
        <w:t xml:space="preserve"> na kwarantannie. Pracownicy Klubu i kibice zaczęl</w:t>
      </w:r>
      <w:r>
        <w:rPr>
          <w:rFonts w:eastAsia="Calibri" w:cs="Calibri"/>
        </w:rPr>
        <w:t xml:space="preserve">i robić to, co </w:t>
      </w:r>
      <w:r w:rsidR="0056362C" w:rsidRPr="00823D31">
        <w:rPr>
          <w:rFonts w:eastAsia="Calibri" w:cs="Calibri"/>
        </w:rPr>
        <w:t xml:space="preserve">zwykle Klub robi na drugim planie – sprawy charytatywne i wolontariackie,  gdyż sport z uwagi na pandemię COVID-19 przeszedł na drugi plan. W ramach niniejszej inicjatywy zaangażowano 461 wolontariuszy, którzy nawiązywali kontakt z potrzebującymi osobami starszymi. Celem tego działania było, żeby to nie był kontakt tylko na zasadzie „kupił, dał i wyszedł”, ale żeby obejmował też chwilę rozmowy. Oprócz seniorów akcja obejmowała także tych, którzy odbywają kwarantannę. W akcję zaangażowani także koszykarze; </w:t>
      </w:r>
    </w:p>
    <w:p w:rsidR="0056362C" w:rsidRDefault="0056362C" w:rsidP="00072A96">
      <w:pPr>
        <w:numPr>
          <w:ilvl w:val="0"/>
          <w:numId w:val="116"/>
        </w:numPr>
        <w:spacing w:after="0" w:line="240" w:lineRule="auto"/>
        <w:ind w:left="1066" w:hanging="357"/>
        <w:jc w:val="both"/>
        <w:rPr>
          <w:rFonts w:eastAsia="Calibri" w:cs="Calibri"/>
        </w:rPr>
      </w:pPr>
      <w:r w:rsidRPr="00823D31">
        <w:rPr>
          <w:rFonts w:eastAsia="Calibri" w:cs="Calibri"/>
        </w:rPr>
        <w:t xml:space="preserve">Akcja „Składaj się jak Domino”  będąca odpowiedzią na brak możliwości ćwiczenia na siłowni oraz ograniczonych możliwości trenowania.  We współpracy z trenerem przygotowania fizycznego drużyny Polskiego Cukru Toruń przygotowano filmy prezentujące jak można ćwiczyć w tym okresie w domu; </w:t>
      </w:r>
    </w:p>
    <w:p w:rsidR="0056362C" w:rsidRDefault="00823D31" w:rsidP="00072A96">
      <w:pPr>
        <w:numPr>
          <w:ilvl w:val="0"/>
          <w:numId w:val="116"/>
        </w:numPr>
        <w:spacing w:after="0" w:line="240" w:lineRule="auto"/>
        <w:ind w:left="1066" w:hanging="357"/>
        <w:jc w:val="both"/>
        <w:rPr>
          <w:rFonts w:eastAsia="Calibri" w:cs="Calibri"/>
        </w:rPr>
      </w:pPr>
      <w:r>
        <w:rPr>
          <w:rFonts w:eastAsia="Calibri" w:cs="Calibri"/>
        </w:rPr>
        <w:t>p</w:t>
      </w:r>
      <w:r w:rsidR="0056362C" w:rsidRPr="00823D31">
        <w:rPr>
          <w:rFonts w:eastAsia="Calibri" w:cs="Calibri"/>
        </w:rPr>
        <w:t xml:space="preserve">romocja miasta Toruń oraz marki „Twarde Pierniki”, jako symbolu sportowej determinacji otoczonej aurą lokalnej symboliki miasta Torunia („Pierniki”); </w:t>
      </w:r>
    </w:p>
    <w:p w:rsidR="0056362C" w:rsidRDefault="00823D31" w:rsidP="00072A96">
      <w:pPr>
        <w:numPr>
          <w:ilvl w:val="0"/>
          <w:numId w:val="116"/>
        </w:numPr>
        <w:spacing w:after="0" w:line="240" w:lineRule="auto"/>
        <w:ind w:left="1066" w:hanging="357"/>
        <w:jc w:val="both"/>
        <w:rPr>
          <w:rFonts w:eastAsia="Calibri" w:cs="Calibri"/>
        </w:rPr>
      </w:pPr>
      <w:r>
        <w:rPr>
          <w:rFonts w:eastAsia="Calibri" w:cs="Calibri"/>
        </w:rPr>
        <w:t>o</w:t>
      </w:r>
      <w:r w:rsidR="0056362C" w:rsidRPr="00823D31">
        <w:rPr>
          <w:rFonts w:eastAsia="Calibri" w:cs="Calibri"/>
        </w:rPr>
        <w:t xml:space="preserve">siągnięcie jak najwyższych wyników sportowych przez zawodników klubu sportowego </w:t>
      </w:r>
      <w:r w:rsidR="0056362C" w:rsidRPr="00823D31">
        <w:rPr>
          <w:rFonts w:eastAsia="Calibri" w:cs="Calibri"/>
        </w:rPr>
        <w:br/>
        <w:t xml:space="preserve">w rozgrywkach Energa Basket Liga na koniec sezonu 2019/2020. Twarde Pierniki sukcesywnie stają się symbolem sportowej determinacji otoczonej aurą lokalnej symboliki miasta Torunia. Klub pomimo trudnej sytuacji związanej z pandemią COVID-19 podjął wiele działań mających na celu angażowanie zarówno zawodników jak i kibiców czy sponsorów poprzez podjęte inicjatywy ww. Zrealizowane cele dotyczące popularyzacji koszykówki w Toruniu oraz budowanie społeczności kibicowskiej są silnie związane z sukcesami sportowymi drużyny. W okresie od stycznia do grudnia 2020 Twarde Pierniki rozegrały 29 meczów, 26 w EBL i 3 CBL </w:t>
      </w:r>
    </w:p>
    <w:p w:rsidR="00823D31" w:rsidRPr="00823D31" w:rsidRDefault="00823D31" w:rsidP="00823D31">
      <w:pPr>
        <w:spacing w:after="0" w:line="240" w:lineRule="auto"/>
        <w:ind w:left="1066"/>
        <w:jc w:val="both"/>
        <w:rPr>
          <w:rFonts w:eastAsia="Calibri" w:cs="Calibri"/>
        </w:rPr>
      </w:pPr>
    </w:p>
    <w:p w:rsidR="00DF35D4" w:rsidRPr="00DF35D4" w:rsidRDefault="00823D31" w:rsidP="00072A96">
      <w:pPr>
        <w:numPr>
          <w:ilvl w:val="0"/>
          <w:numId w:val="115"/>
        </w:numPr>
        <w:spacing w:after="0" w:line="240" w:lineRule="auto"/>
        <w:ind w:left="714" w:hanging="357"/>
        <w:jc w:val="both"/>
        <w:rPr>
          <w:rFonts w:eastAsia="Calibri" w:cs="Calibri"/>
          <w:b/>
        </w:rPr>
      </w:pPr>
      <w:r w:rsidRPr="00DF35D4">
        <w:rPr>
          <w:rFonts w:eastAsia="Calibri" w:cs="Calibri"/>
          <w:b/>
        </w:rPr>
        <w:t xml:space="preserve">KLUB SPORTOWY </w:t>
      </w:r>
      <w:r w:rsidR="00DF35D4" w:rsidRPr="00DF35D4">
        <w:rPr>
          <w:rFonts w:eastAsia="Calibri" w:cs="Calibri"/>
          <w:b/>
        </w:rPr>
        <w:t>TORUŃ HOKEJOWA SPÓŁKA AKCYJNA</w:t>
      </w:r>
    </w:p>
    <w:p w:rsidR="0056362C" w:rsidRDefault="00823D31" w:rsidP="00DF35D4">
      <w:pPr>
        <w:spacing w:after="0" w:line="240" w:lineRule="auto"/>
        <w:ind w:left="714"/>
        <w:jc w:val="both"/>
        <w:rPr>
          <w:rFonts w:eastAsia="Calibri" w:cs="Calibri"/>
          <w:b/>
        </w:rPr>
      </w:pPr>
      <w:r w:rsidRPr="00DF35D4">
        <w:rPr>
          <w:rFonts w:eastAsia="Calibri" w:cs="Calibri"/>
          <w:b/>
        </w:rPr>
        <w:t xml:space="preserve">KWOTA UDZIELONEJ DOTACJI  </w:t>
      </w:r>
      <w:r w:rsidR="00DF35D4">
        <w:rPr>
          <w:rFonts w:eastAsia="Calibri" w:cs="Calibri"/>
          <w:b/>
        </w:rPr>
        <w:t xml:space="preserve">- </w:t>
      </w:r>
      <w:r w:rsidRPr="00DF35D4">
        <w:rPr>
          <w:rFonts w:eastAsia="Calibri" w:cs="Calibri"/>
          <w:b/>
        </w:rPr>
        <w:t>1 200 000 ZŁ</w:t>
      </w:r>
    </w:p>
    <w:p w:rsidR="00DF35D4" w:rsidRPr="00DF35D4" w:rsidRDefault="00DF35D4" w:rsidP="00DF35D4">
      <w:pPr>
        <w:spacing w:after="0" w:line="240" w:lineRule="auto"/>
        <w:ind w:left="714"/>
        <w:jc w:val="both"/>
        <w:rPr>
          <w:rFonts w:eastAsia="Calibri" w:cs="Calibri"/>
          <w:b/>
        </w:rPr>
      </w:pPr>
    </w:p>
    <w:p w:rsidR="0056362C" w:rsidRPr="00823D31" w:rsidRDefault="0056362C" w:rsidP="00823D31">
      <w:pPr>
        <w:spacing w:after="0" w:line="240" w:lineRule="auto"/>
        <w:ind w:left="708"/>
        <w:jc w:val="both"/>
        <w:rPr>
          <w:rFonts w:eastAsia="Calibri" w:cs="Calibri"/>
        </w:rPr>
      </w:pPr>
      <w:r w:rsidRPr="00823D31">
        <w:rPr>
          <w:rFonts w:eastAsia="Calibri" w:cs="Calibri"/>
        </w:rPr>
        <w:t>Klub w 2020 roku prowadził drużynę w rozgrywkach ekstraligi hokeja na lodzie – Polskiej Hokej Lidze. Do marca trwały rozgrywki sezonu 2019/2020. W okresie od stycznia do kwietnia 2020 klub rozegrał 18 spotkań ligowych, w tym najważniejszej fazy play-off. Drużyna KH Energa ostatecznie  w rozgrywkach zajęła 8 miejsce w tabeli.</w:t>
      </w:r>
    </w:p>
    <w:p w:rsidR="0056362C" w:rsidRPr="00823D31" w:rsidRDefault="0056362C" w:rsidP="00823D31">
      <w:pPr>
        <w:spacing w:after="0" w:line="240" w:lineRule="auto"/>
        <w:ind w:left="709"/>
        <w:jc w:val="both"/>
        <w:rPr>
          <w:rFonts w:eastAsia="Calibri" w:cs="Calibri"/>
        </w:rPr>
      </w:pPr>
      <w:r w:rsidRPr="00823D31">
        <w:rPr>
          <w:rFonts w:eastAsia="Calibri" w:cs="Calibri"/>
        </w:rPr>
        <w:t>W późniejszym okresie odbywały się treningi drużyny, przygotowujące drużynę do rozgrywek sezonu 2020/2021, skład był budowany przez okres letni, podczas którego drużyna prowadziła zajęcia treningowe oraz rozgrywała mecze sparingowe. Zajęcia treningowe odbywały na lodowisku Tor-Tor przy ul. gen. J. Bema 23/29 w Toruniu oraz siłowni znajdującej się bezpośrednio na lodowisku. Klub wykorzystywał również obiekt Stadionu Miejskiego – m.in. bieżnię oraz lokalne Orliki, a także tereny rekreacyjne – laski, ścieżki i szlaki rowerowe na długich rozjazdach. Treningi i mecze odbywały się we wszystkie dni tygodnia, w zależności od natężenia spotkań, w okresach dłuższych przerw treningi odbywały się 2 razy dziennie.</w:t>
      </w:r>
    </w:p>
    <w:p w:rsidR="00823D31" w:rsidRDefault="0056362C" w:rsidP="00823D31">
      <w:pPr>
        <w:spacing w:after="0" w:line="240" w:lineRule="auto"/>
        <w:ind w:left="709"/>
        <w:jc w:val="both"/>
        <w:rPr>
          <w:rFonts w:eastAsia="Calibri" w:cs="Calibri"/>
        </w:rPr>
      </w:pPr>
      <w:r w:rsidRPr="00823D31">
        <w:rPr>
          <w:rFonts w:eastAsia="Calibri" w:cs="Calibri"/>
        </w:rPr>
        <w:t xml:space="preserve">Od września 2020 rozpoczęły się rozgrywki ligowe Polskiej Hokej Ligi w sezonie 2020/2021 Rozgrywki Polskiej Hokej Ligi do października odbywały się z kibicami, w późniejszej fazie zgodnie z wytycznymi epidemicznymi mecze rozgrywane były bez publiczności.  W okresie od </w:t>
      </w:r>
      <w:r w:rsidRPr="00823D31">
        <w:rPr>
          <w:rFonts w:eastAsia="Calibri" w:cs="Calibri"/>
        </w:rPr>
        <w:lastRenderedPageBreak/>
        <w:t>września do grudnia 2020 Klub Sportowy Toruń Hokejowa Spółka Akcyjna brała udział 24 spotkaniach. KH Energa po 12 latach przerwy zagrała w turnieju finałowym Pucharu Polski.</w:t>
      </w:r>
    </w:p>
    <w:p w:rsidR="0056362C" w:rsidRPr="00823D31" w:rsidRDefault="0056362C" w:rsidP="00823D31">
      <w:pPr>
        <w:spacing w:after="0" w:line="240" w:lineRule="auto"/>
        <w:ind w:left="709"/>
        <w:jc w:val="both"/>
        <w:rPr>
          <w:rFonts w:eastAsia="Calibri" w:cs="Calibri"/>
        </w:rPr>
      </w:pPr>
      <w:r w:rsidRPr="00823D31">
        <w:rPr>
          <w:rFonts w:eastAsia="Calibri" w:cs="Calibri"/>
        </w:rPr>
        <w:t>W sezonie 2020/2021  klub pomimo trwania pandemii brał udział w rozgrywkach ligowych oraz przeprowadził szereg działań sportowych jak i promocyjnych. Sezon hokejowy był rozgrywany zgodnie z harmonogramem,  jednak ze względu na epidemię  mecze odbywały  się bez udziału kibiców. Zespół z uwagi na prezentowany dobry poziom sportowy wzbudzał bardzo duże zainteresowanie mediów oraz kibiców w tym okresie. Dodatkowo Klub starał się promować w różnej formie, m.in. za pomocą social media czy też współpracy z mediami, oraz uczestniczyć w tym okresie w akcjach charytatywnych, przekazując hokejowe oraz klubowe pamiątki z podpisami na licytacje, czy jako nagrody na wydarzeniach prospołecznych.</w:t>
      </w:r>
    </w:p>
    <w:p w:rsidR="0056362C" w:rsidRPr="00823D31" w:rsidRDefault="0056362C" w:rsidP="00823D31">
      <w:pPr>
        <w:spacing w:after="0" w:line="240" w:lineRule="auto"/>
        <w:ind w:left="709"/>
        <w:jc w:val="both"/>
        <w:rPr>
          <w:rFonts w:eastAsia="Calibri" w:cs="Calibri"/>
        </w:rPr>
      </w:pPr>
      <w:r w:rsidRPr="00823D31">
        <w:rPr>
          <w:rFonts w:eastAsia="Calibri" w:cs="Calibri"/>
        </w:rPr>
        <w:t>Klub brał udział w szeregu akcji związanych z „walką” z pandemią COVID:</w:t>
      </w:r>
    </w:p>
    <w:p w:rsidR="0056362C" w:rsidRPr="00823D31" w:rsidRDefault="0056362C" w:rsidP="00072A96">
      <w:pPr>
        <w:numPr>
          <w:ilvl w:val="0"/>
          <w:numId w:val="118"/>
        </w:numPr>
        <w:spacing w:after="0" w:line="240" w:lineRule="auto"/>
        <w:jc w:val="both"/>
        <w:rPr>
          <w:rFonts w:eastAsia="Calibri" w:cs="Calibri"/>
        </w:rPr>
      </w:pPr>
      <w:r w:rsidRPr="00823D31">
        <w:rPr>
          <w:rFonts w:eastAsia="Calibri" w:cs="Calibri"/>
        </w:rPr>
        <w:t>produkcja maseczek,</w:t>
      </w:r>
    </w:p>
    <w:p w:rsidR="0056362C" w:rsidRPr="00823D31" w:rsidRDefault="0056362C" w:rsidP="00072A96">
      <w:pPr>
        <w:numPr>
          <w:ilvl w:val="0"/>
          <w:numId w:val="118"/>
        </w:numPr>
        <w:spacing w:after="0" w:line="240" w:lineRule="auto"/>
        <w:jc w:val="both"/>
        <w:rPr>
          <w:rFonts w:eastAsia="Calibri" w:cs="Calibri"/>
        </w:rPr>
      </w:pPr>
      <w:r w:rsidRPr="00823D31">
        <w:rPr>
          <w:rFonts w:eastAsia="Calibri" w:cs="Calibri"/>
        </w:rPr>
        <w:t>udział w akcji „Wolontariat sąsiedzki” na rzecz osób objętych kwarantanną,</w:t>
      </w:r>
    </w:p>
    <w:p w:rsidR="0056362C" w:rsidRDefault="0056362C" w:rsidP="00072A96">
      <w:pPr>
        <w:numPr>
          <w:ilvl w:val="0"/>
          <w:numId w:val="118"/>
        </w:numPr>
        <w:spacing w:after="0" w:line="240" w:lineRule="auto"/>
        <w:jc w:val="both"/>
        <w:rPr>
          <w:rFonts w:eastAsia="Calibri" w:cs="Calibri"/>
        </w:rPr>
      </w:pPr>
      <w:r w:rsidRPr="00823D31">
        <w:rPr>
          <w:rFonts w:eastAsia="Calibri" w:cs="Calibri"/>
        </w:rPr>
        <w:t>udział w akcji „Wspieramy seniorów”  dla osób w podeszł</w:t>
      </w:r>
      <w:r w:rsidR="00823D31">
        <w:rPr>
          <w:rFonts w:eastAsia="Calibri" w:cs="Calibri"/>
        </w:rPr>
        <w:t>ym wieku szczególnie narażonych</w:t>
      </w:r>
      <w:r w:rsidRPr="00823D31">
        <w:rPr>
          <w:rFonts w:eastAsia="Calibri" w:cs="Calibri"/>
        </w:rPr>
        <w:t xml:space="preserve">  na skutki pandemii,</w:t>
      </w:r>
    </w:p>
    <w:p w:rsidR="0056362C" w:rsidRDefault="0056362C" w:rsidP="00072A96">
      <w:pPr>
        <w:numPr>
          <w:ilvl w:val="0"/>
          <w:numId w:val="118"/>
        </w:numPr>
        <w:spacing w:after="0" w:line="240" w:lineRule="auto"/>
        <w:jc w:val="both"/>
        <w:rPr>
          <w:rFonts w:eastAsia="Calibri" w:cs="Calibri"/>
        </w:rPr>
      </w:pPr>
      <w:r w:rsidRPr="00823D31">
        <w:rPr>
          <w:rFonts w:eastAsia="Calibri" w:cs="Calibri"/>
        </w:rPr>
        <w:t>publikacja materiałów z udziałem zawodników zachęcające do noszenia maseczek, dezynfekcji dłoni i zachowaniu dystansu społecznego</w:t>
      </w:r>
    </w:p>
    <w:p w:rsidR="0056362C" w:rsidRPr="00823D31" w:rsidRDefault="0056362C" w:rsidP="00DF35D4">
      <w:pPr>
        <w:spacing w:after="0" w:line="240" w:lineRule="auto"/>
        <w:jc w:val="both"/>
        <w:rPr>
          <w:rFonts w:cs="Calibri"/>
        </w:rPr>
      </w:pPr>
    </w:p>
    <w:p w:rsidR="00DF35D4" w:rsidRPr="00DF35D4" w:rsidRDefault="00DF35D4" w:rsidP="00072A96">
      <w:pPr>
        <w:numPr>
          <w:ilvl w:val="0"/>
          <w:numId w:val="119"/>
        </w:numPr>
        <w:spacing w:after="0" w:line="240" w:lineRule="auto"/>
        <w:ind w:left="714" w:hanging="357"/>
        <w:jc w:val="both"/>
        <w:rPr>
          <w:rFonts w:cs="Calibri"/>
        </w:rPr>
      </w:pPr>
      <w:r w:rsidRPr="00DF35D4">
        <w:rPr>
          <w:rFonts w:cs="Calibri"/>
          <w:b/>
          <w:bCs/>
        </w:rPr>
        <w:t>MKS SOKOŁY</w:t>
      </w:r>
    </w:p>
    <w:p w:rsidR="00DF35D4" w:rsidRPr="00DF35D4" w:rsidRDefault="00823D31" w:rsidP="00DF35D4">
      <w:pPr>
        <w:spacing w:after="0" w:line="240" w:lineRule="auto"/>
        <w:ind w:left="714"/>
        <w:jc w:val="both"/>
        <w:rPr>
          <w:rFonts w:cs="Calibri"/>
        </w:rPr>
      </w:pPr>
      <w:r w:rsidRPr="00DF35D4">
        <w:rPr>
          <w:rFonts w:cs="Calibri"/>
          <w:b/>
          <w:bCs/>
        </w:rPr>
        <w:t xml:space="preserve">SZKOLENIE I UDZIAŁ WE WSPÓŁZAWODNICTWIE SPORTOWYM ZAWODNIKÓW </w:t>
      </w:r>
      <w:r w:rsidR="00DF35D4">
        <w:rPr>
          <w:rFonts w:cs="Calibri"/>
          <w:b/>
          <w:bCs/>
        </w:rPr>
        <w:br/>
      </w:r>
      <w:r w:rsidRPr="00DF35D4">
        <w:rPr>
          <w:rFonts w:cs="Calibri"/>
          <w:b/>
          <w:bCs/>
        </w:rPr>
        <w:t xml:space="preserve">W ROKU </w:t>
      </w:r>
      <w:r w:rsidR="00DF35D4" w:rsidRPr="00DF35D4">
        <w:rPr>
          <w:rFonts w:cs="Calibri"/>
          <w:b/>
          <w:bCs/>
        </w:rPr>
        <w:t xml:space="preserve">2020 </w:t>
      </w:r>
    </w:p>
    <w:p w:rsidR="0056362C" w:rsidRPr="00DF35D4" w:rsidRDefault="00823D31" w:rsidP="00DF35D4">
      <w:pPr>
        <w:ind w:left="720"/>
        <w:jc w:val="both"/>
        <w:rPr>
          <w:rStyle w:val="editable-pre-wrapped"/>
          <w:rFonts w:cs="Calibri"/>
        </w:rPr>
      </w:pPr>
      <w:r w:rsidRPr="00DF35D4">
        <w:rPr>
          <w:rFonts w:cs="Calibri"/>
          <w:b/>
          <w:bCs/>
        </w:rPr>
        <w:t xml:space="preserve">KWOTA UDZIELONEJ DOTACJI </w:t>
      </w:r>
      <w:r w:rsidR="00DF35D4">
        <w:rPr>
          <w:rFonts w:cs="Calibri"/>
          <w:b/>
          <w:bCs/>
        </w:rPr>
        <w:t xml:space="preserve">- </w:t>
      </w:r>
      <w:r w:rsidRPr="00DF35D4">
        <w:rPr>
          <w:rFonts w:cs="Calibri"/>
          <w:b/>
          <w:bCs/>
        </w:rPr>
        <w:t>270 400 ZŁ</w:t>
      </w:r>
    </w:p>
    <w:p w:rsidR="0056362C" w:rsidRPr="00823D31" w:rsidRDefault="0056362C" w:rsidP="00823D31">
      <w:pPr>
        <w:spacing w:after="0" w:line="240" w:lineRule="auto"/>
        <w:ind w:left="708"/>
        <w:jc w:val="both"/>
        <w:rPr>
          <w:rStyle w:val="editable-pre-wrapped"/>
          <w:rFonts w:cs="Calibri"/>
        </w:rPr>
      </w:pPr>
      <w:r w:rsidRPr="00823D31">
        <w:rPr>
          <w:rFonts w:cs="Calibri"/>
          <w:bCs/>
        </w:rPr>
        <w:t xml:space="preserve">Otrzymane wsparcie na realizację zadania pozwoliło na odpowiednie przygotowanie uzdolnionych zawodników Międzyszkolnego Klubu Sportowego Sokoły do udziału we współzawodnictwie sportowym - w młodzieżowych ligowych rozgrywkach hokejowych, </w:t>
      </w:r>
      <w:r w:rsidRPr="00823D31">
        <w:rPr>
          <w:rStyle w:val="editable-pre-wrapped"/>
          <w:rFonts w:cs="Calibri"/>
        </w:rPr>
        <w:t>Mistrzostwach Polski.</w:t>
      </w:r>
      <w:r w:rsidRPr="00823D31">
        <w:rPr>
          <w:rFonts w:cs="Calibri"/>
          <w:bCs/>
        </w:rPr>
        <w:t xml:space="preserve"> Zadanie miało na celu </w:t>
      </w:r>
      <w:r w:rsidRPr="00823D31">
        <w:rPr>
          <w:rStyle w:val="editable-pre-wrapped"/>
          <w:rFonts w:cs="Calibri"/>
        </w:rPr>
        <w:t>podniesienie poziomu sportowego zawodników, poprawę warunków szkoleniowych,  propagowanie aktywności fizycznej</w:t>
      </w:r>
      <w:r w:rsidRPr="00823D31">
        <w:rPr>
          <w:rFonts w:cs="Calibri"/>
          <w:bCs/>
        </w:rPr>
        <w:t xml:space="preserve">. </w:t>
      </w:r>
      <w:r w:rsidRPr="00823D31">
        <w:rPr>
          <w:rStyle w:val="editable-pre-wrapped"/>
          <w:rFonts w:cs="Calibri"/>
        </w:rPr>
        <w:t>Szkoleniem objętych zostało 180 młodych zawodników w różnych kategoriach wiekowych. Treningi prowadziło 10 wykwalifikowanych szkoleniowców. Zajęcia realizowane były głównie na lodowisku TOR TOR jak i w terenie oraz online. Ponadto, aby osiągnąć jeszcze lepsze rezultaty zawodnicy trenowali również na innych obiektach tj. siłownie, fitness, sauny, rolkowisko, trampoliny czy boiska. Klub zorganizował 30 meczów</w:t>
      </w:r>
      <w:r w:rsidR="00823D31">
        <w:rPr>
          <w:rStyle w:val="editable-pre-wrapped"/>
          <w:rFonts w:cs="Calibri"/>
        </w:rPr>
        <w:t xml:space="preserve"> ligowych</w:t>
      </w:r>
      <w:r w:rsidRPr="00823D31">
        <w:rPr>
          <w:rStyle w:val="editable-pre-wrapped"/>
          <w:rFonts w:cs="Calibri"/>
        </w:rPr>
        <w:t xml:space="preserve">  na toruńskim obiekcie Tor-Tor oraz uczestniczył w 60 spotkaniach wyjazdowych min. w Krakowie, Nowym Targu, Katowicach, Oświęcimiu, Krynicy, Warszawie, Jastrzębiu.</w:t>
      </w:r>
    </w:p>
    <w:p w:rsidR="00DF35D4" w:rsidRDefault="0056362C" w:rsidP="00547B14">
      <w:pPr>
        <w:spacing w:after="0" w:line="240" w:lineRule="auto"/>
        <w:ind w:left="708"/>
        <w:jc w:val="both"/>
        <w:rPr>
          <w:rFonts w:cs="Calibri"/>
        </w:rPr>
      </w:pPr>
      <w:r w:rsidRPr="00823D31">
        <w:rPr>
          <w:rStyle w:val="editable-pre-wrapped"/>
          <w:rFonts w:cs="Calibri"/>
        </w:rPr>
        <w:t>Toruńscy hokeiści w roku 2020 osiągnęli wysokie wyniki sportowe: junior młodszy - pierwsze miejsce w Ogólnopolskiej Olimpiadzie Młodzieży sportów zimowych,  młodzik - drugie miejsce w Mistrzostwach Polski, junior - trzecie miejsce w Mistrzostwach Polski, żak starszy - czwarte miejsce podczas Mistrzostw Polski.  W ramach krajowego współzawodnictwa dzieci i młodzieży uzdolnionej sportowo (SSM) nadzorowanego przez Departament Sportu Wyczynowego Ministerstwa Kultury Dziedzictwa Narodowego i Sportu  MKS Sokoły uzyskał 87,59 punktów. Ponadto, dwunastu zawodników powołanych zostało do Kadry Narodowej: U-16 - 4 osoby - U-18 – 5 osób - U-20 – 3 osoby.</w:t>
      </w:r>
      <w:r w:rsidR="00823D31">
        <w:rPr>
          <w:rStyle w:val="editable-pre-wrapped"/>
          <w:rFonts w:cs="Calibri"/>
        </w:rPr>
        <w:t xml:space="preserve"> </w:t>
      </w:r>
      <w:r w:rsidRPr="00823D31">
        <w:rPr>
          <w:rFonts w:cs="Calibri"/>
        </w:rPr>
        <w:t>Wsparcie finansowe przeznaczono na: wynajem lodowiska Tor-Tor, zakwaterowanie i wyżywienie, transport, obsługę meczów hokejowych, wynagrodzenie trenerów.</w:t>
      </w:r>
    </w:p>
    <w:p w:rsidR="00547B14" w:rsidRDefault="00547B14" w:rsidP="00547B14">
      <w:pPr>
        <w:spacing w:after="0" w:line="240" w:lineRule="auto"/>
        <w:ind w:left="708"/>
        <w:jc w:val="both"/>
        <w:rPr>
          <w:rFonts w:cs="Calibri"/>
        </w:rPr>
      </w:pPr>
    </w:p>
    <w:p w:rsidR="00547B14" w:rsidRDefault="00547B14" w:rsidP="00547B14">
      <w:pPr>
        <w:spacing w:after="0" w:line="240" w:lineRule="auto"/>
        <w:ind w:left="708"/>
        <w:jc w:val="both"/>
        <w:rPr>
          <w:rFonts w:cs="Calibri"/>
        </w:rPr>
      </w:pPr>
    </w:p>
    <w:p w:rsidR="00547B14" w:rsidRDefault="00547B14" w:rsidP="00547B14">
      <w:pPr>
        <w:spacing w:after="0" w:line="240" w:lineRule="auto"/>
        <w:ind w:left="708"/>
        <w:jc w:val="both"/>
        <w:rPr>
          <w:rFonts w:cs="Calibri"/>
        </w:rPr>
      </w:pPr>
    </w:p>
    <w:p w:rsidR="00547B14" w:rsidRDefault="00547B14" w:rsidP="00547B14">
      <w:pPr>
        <w:spacing w:after="0" w:line="240" w:lineRule="auto"/>
        <w:ind w:left="708"/>
        <w:jc w:val="both"/>
        <w:rPr>
          <w:rFonts w:cs="Calibri"/>
        </w:rPr>
      </w:pPr>
    </w:p>
    <w:p w:rsidR="00547B14" w:rsidRDefault="00547B14" w:rsidP="00547B14">
      <w:pPr>
        <w:spacing w:after="0" w:line="240" w:lineRule="auto"/>
        <w:ind w:left="708"/>
        <w:jc w:val="both"/>
        <w:rPr>
          <w:rFonts w:cs="Calibri"/>
        </w:rPr>
      </w:pPr>
    </w:p>
    <w:p w:rsidR="00547B14" w:rsidRDefault="00547B14" w:rsidP="00547B14">
      <w:pPr>
        <w:spacing w:after="0" w:line="240" w:lineRule="auto"/>
        <w:ind w:left="708"/>
        <w:jc w:val="both"/>
        <w:rPr>
          <w:rFonts w:cs="Calibri"/>
        </w:rPr>
      </w:pPr>
    </w:p>
    <w:p w:rsidR="00823D31" w:rsidRPr="00823D31" w:rsidRDefault="00823D31" w:rsidP="00823D31">
      <w:pPr>
        <w:spacing w:after="0" w:line="240" w:lineRule="auto"/>
        <w:ind w:left="708"/>
        <w:jc w:val="both"/>
        <w:rPr>
          <w:rFonts w:cs="Calibri"/>
        </w:rPr>
      </w:pPr>
    </w:p>
    <w:p w:rsidR="00DF35D4" w:rsidRPr="00DF35D4" w:rsidRDefault="00DF35D4" w:rsidP="00072A96">
      <w:pPr>
        <w:numPr>
          <w:ilvl w:val="0"/>
          <w:numId w:val="119"/>
        </w:numPr>
        <w:spacing w:after="0" w:line="240" w:lineRule="auto"/>
        <w:jc w:val="both"/>
        <w:rPr>
          <w:rFonts w:cs="Calibri"/>
          <w:b/>
        </w:rPr>
      </w:pPr>
      <w:r w:rsidRPr="00DF35D4">
        <w:rPr>
          <w:rFonts w:cs="Calibri"/>
          <w:b/>
        </w:rPr>
        <w:lastRenderedPageBreak/>
        <w:t xml:space="preserve">MIEJSKI KLUB LEKKOATLETYCZNY TORUŃ </w:t>
      </w:r>
    </w:p>
    <w:p w:rsidR="00DF35D4" w:rsidRPr="00DF35D4" w:rsidRDefault="00823D31" w:rsidP="00DF35D4">
      <w:pPr>
        <w:spacing w:after="0" w:line="240" w:lineRule="auto"/>
        <w:ind w:left="720"/>
        <w:jc w:val="both"/>
        <w:rPr>
          <w:rFonts w:cs="Calibri"/>
          <w:b/>
        </w:rPr>
      </w:pPr>
      <w:r w:rsidRPr="00DF35D4">
        <w:rPr>
          <w:rFonts w:cs="Calibri"/>
          <w:b/>
        </w:rPr>
        <w:t>PROWADZENIE SZKOLENIA SPORTOWEGO DZIECI I MŁODZIEŻY ORAZ UDZIAŁ WE WSPÓŁZAWODNICTWIE SPORTOWYM</w:t>
      </w:r>
    </w:p>
    <w:p w:rsidR="00823D31" w:rsidRPr="00DF35D4" w:rsidRDefault="00823D31" w:rsidP="00DF35D4">
      <w:pPr>
        <w:spacing w:after="0" w:line="240" w:lineRule="auto"/>
        <w:ind w:left="720"/>
        <w:jc w:val="both"/>
        <w:rPr>
          <w:rFonts w:cs="Calibri"/>
          <w:b/>
        </w:rPr>
      </w:pPr>
      <w:r w:rsidRPr="00DF35D4">
        <w:rPr>
          <w:rFonts w:cs="Calibri"/>
          <w:b/>
        </w:rPr>
        <w:t xml:space="preserve">KWOTA UDZIELONEJ DOTACJI  176 800 ZŁ </w:t>
      </w:r>
    </w:p>
    <w:p w:rsidR="00823D31" w:rsidRPr="00823D31" w:rsidRDefault="00823D31" w:rsidP="00823D31">
      <w:pPr>
        <w:spacing w:after="0" w:line="240" w:lineRule="auto"/>
        <w:jc w:val="both"/>
        <w:rPr>
          <w:rFonts w:cs="Calibri"/>
          <w:b/>
          <w:u w:val="single"/>
        </w:rPr>
      </w:pPr>
    </w:p>
    <w:p w:rsidR="0056362C" w:rsidRPr="00823D31" w:rsidRDefault="0056362C" w:rsidP="00823D31">
      <w:pPr>
        <w:spacing w:after="0" w:line="240" w:lineRule="auto"/>
        <w:ind w:left="720"/>
        <w:jc w:val="both"/>
        <w:rPr>
          <w:rFonts w:cs="Calibri"/>
          <w:b/>
        </w:rPr>
      </w:pPr>
      <w:r w:rsidRPr="00823D31">
        <w:rPr>
          <w:rFonts w:cs="Calibri"/>
        </w:rPr>
        <w:t xml:space="preserve">Wsparcie finansowe umożliwiło odpowiednie przygotowanie zawodników kategorii młodzieżowej do udziału we współzawodnictwie sportowym. Szkoleniem objęto 120 uzdolnionych zawodników. Treningi prowadzone przez pięciu wykwalikowanych trenerów i realizowane były w hali oraz stadionie lekkoatletycznym. Klub zorganizował pięć halowych ogólnopolskich zawodów lekkoatletycznych oraz </w:t>
      </w:r>
      <w:r w:rsidRPr="00823D31">
        <w:rPr>
          <w:rStyle w:val="editable-pre-wrapped"/>
          <w:rFonts w:cs="Calibri"/>
        </w:rPr>
        <w:t>mityng im. G. Duneckiego na Stadionie Miejskim.</w:t>
      </w:r>
      <w:r w:rsidRPr="00823D31">
        <w:rPr>
          <w:rFonts w:cs="Calibri"/>
        </w:rPr>
        <w:t xml:space="preserve"> Zawodnicy uczestniczyli w </w:t>
      </w:r>
      <w:r w:rsidRPr="00823D31">
        <w:rPr>
          <w:rStyle w:val="editable-pre-wrapped"/>
          <w:rFonts w:cs="Calibri"/>
        </w:rPr>
        <w:t xml:space="preserve">mityngach lekkoatletycznych i Mistrzostwach  Polski. </w:t>
      </w:r>
      <w:r w:rsidRPr="00823D31">
        <w:rPr>
          <w:rFonts w:cs="Calibri"/>
        </w:rPr>
        <w:t>Właściwe przygotowanie zawodników pod względem szkoleniowym dało efekty w postaci sukcesów sportowych - wielu</w:t>
      </w:r>
      <w:r w:rsidRPr="00823D31">
        <w:rPr>
          <w:rStyle w:val="editable-pre-wrapped"/>
          <w:rFonts w:cs="Calibri"/>
        </w:rPr>
        <w:t xml:space="preserve"> </w:t>
      </w:r>
      <w:r w:rsidRPr="00823D31">
        <w:rPr>
          <w:rFonts w:cs="Calibri"/>
        </w:rPr>
        <w:t>medali na zawodach mistrzowskich</w:t>
      </w:r>
      <w:r w:rsidR="00823D31">
        <w:rPr>
          <w:rStyle w:val="editable-pre-wrapped"/>
          <w:rFonts w:cs="Calibri"/>
        </w:rPr>
        <w:t xml:space="preserve">. </w:t>
      </w:r>
      <w:r w:rsidRPr="00823D31">
        <w:rPr>
          <w:rStyle w:val="editable-pre-wrapped"/>
          <w:rFonts w:cs="Calibri"/>
        </w:rPr>
        <w:t>Drużynowo Klub zajął pierwsze miejsce w kraju w biegach przełajowych.</w:t>
      </w:r>
      <w:r w:rsidRPr="00823D31">
        <w:rPr>
          <w:rFonts w:cs="Calibri"/>
        </w:rPr>
        <w:t xml:space="preserve"> </w:t>
      </w:r>
      <w:r w:rsidRPr="00823D31">
        <w:rPr>
          <w:rStyle w:val="editable-pre-wrapped"/>
          <w:rFonts w:cs="Calibri"/>
        </w:rPr>
        <w:t>W ramach krajowego współzawodnictwa dzieci i młodzieży uzdolnionej sportowo (SSM) nadzorowanego przez Departament Sportu Wyczynowego Ministerstwa Kultury Dziedzictwa Narodowego i Sportu   MKL zdobył  185 punktów.</w:t>
      </w:r>
      <w:r w:rsidR="00823D31">
        <w:rPr>
          <w:rFonts w:cs="Calibri"/>
          <w:b/>
        </w:rPr>
        <w:t xml:space="preserve"> </w:t>
      </w:r>
    </w:p>
    <w:p w:rsidR="0056362C" w:rsidRPr="00823D31" w:rsidRDefault="0056362C" w:rsidP="00823D31">
      <w:pPr>
        <w:spacing w:after="0" w:line="240" w:lineRule="auto"/>
        <w:jc w:val="both"/>
        <w:rPr>
          <w:rFonts w:cs="Calibri"/>
        </w:rPr>
      </w:pPr>
    </w:p>
    <w:p w:rsidR="00DF35D4" w:rsidRPr="00DF35D4" w:rsidRDefault="00DF35D4" w:rsidP="00072A96">
      <w:pPr>
        <w:numPr>
          <w:ilvl w:val="0"/>
          <w:numId w:val="119"/>
        </w:numPr>
        <w:spacing w:after="0" w:line="240" w:lineRule="auto"/>
        <w:jc w:val="both"/>
        <w:rPr>
          <w:rFonts w:eastAsia="Calibri" w:cs="Calibri"/>
          <w:b/>
          <w:lang w:eastAsia="pl-PL"/>
        </w:rPr>
      </w:pPr>
      <w:r>
        <w:rPr>
          <w:rFonts w:cs="Calibri"/>
          <w:b/>
          <w:bCs/>
        </w:rPr>
        <w:t xml:space="preserve">MENTOR TORUŃ CUP 2020 </w:t>
      </w:r>
    </w:p>
    <w:p w:rsidR="00DF35D4" w:rsidRDefault="00DF35D4" w:rsidP="00DF35D4">
      <w:pPr>
        <w:spacing w:after="0" w:line="240" w:lineRule="auto"/>
        <w:ind w:left="720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 xml:space="preserve">ORGANIZATOR MKS AXEL  </w:t>
      </w:r>
    </w:p>
    <w:p w:rsidR="0056362C" w:rsidRPr="00DF35D4" w:rsidRDefault="00823D31" w:rsidP="00DF35D4">
      <w:pPr>
        <w:spacing w:after="0" w:line="240" w:lineRule="auto"/>
        <w:ind w:left="720"/>
        <w:jc w:val="both"/>
        <w:rPr>
          <w:rFonts w:eastAsia="Calibri" w:cs="Calibri"/>
          <w:b/>
          <w:lang w:eastAsia="pl-PL"/>
        </w:rPr>
      </w:pPr>
      <w:r w:rsidRPr="00DF35D4">
        <w:rPr>
          <w:rFonts w:cs="Calibri"/>
          <w:b/>
          <w:bCs/>
        </w:rPr>
        <w:t>KWOTA UDZIELONEJ DOTACJI 120 000,00 ZŁ</w:t>
      </w:r>
    </w:p>
    <w:p w:rsidR="0056362C" w:rsidRPr="00823D31" w:rsidRDefault="0056362C" w:rsidP="00823D31">
      <w:pPr>
        <w:pStyle w:val="Normalny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56362C" w:rsidRPr="00823D31" w:rsidRDefault="0056362C" w:rsidP="00823D31">
      <w:pPr>
        <w:pStyle w:val="NormalnyWeb"/>
        <w:spacing w:before="0" w:beforeAutospacing="0" w:after="0" w:afterAutospacing="0"/>
        <w:ind w:left="720"/>
        <w:jc w:val="both"/>
        <w:rPr>
          <w:rFonts w:ascii="Calibri" w:hAnsi="Calibri" w:cs="Calibri"/>
          <w:sz w:val="22"/>
          <w:szCs w:val="22"/>
        </w:rPr>
      </w:pPr>
      <w:r w:rsidRPr="00823D31">
        <w:rPr>
          <w:rFonts w:ascii="Calibri" w:hAnsi="Calibri" w:cs="Calibri"/>
          <w:sz w:val="22"/>
          <w:szCs w:val="22"/>
        </w:rPr>
        <w:t>W dniach od 8 do 12 st</w:t>
      </w:r>
      <w:r w:rsidR="00823D31">
        <w:rPr>
          <w:rFonts w:ascii="Calibri" w:hAnsi="Calibri" w:cs="Calibri"/>
          <w:sz w:val="22"/>
          <w:szCs w:val="22"/>
        </w:rPr>
        <w:t>ycznia 2020 r. na lodowisku Tor-</w:t>
      </w:r>
      <w:r w:rsidRPr="00823D31">
        <w:rPr>
          <w:rFonts w:ascii="Calibri" w:hAnsi="Calibri" w:cs="Calibri"/>
          <w:sz w:val="22"/>
          <w:szCs w:val="22"/>
        </w:rPr>
        <w:t>Tor odbyły się międzynarodowe zawody w łyżwiarstwie figurowym dzieci, juniorów i seniorów „Mentor Toruń Cup 2020”.</w:t>
      </w:r>
      <w:r w:rsidR="00823D31">
        <w:rPr>
          <w:rFonts w:ascii="Calibri" w:hAnsi="Calibri" w:cs="Calibri"/>
          <w:sz w:val="22"/>
          <w:szCs w:val="22"/>
        </w:rPr>
        <w:t xml:space="preserve"> </w:t>
      </w:r>
      <w:r w:rsidR="00823D31">
        <w:rPr>
          <w:rFonts w:ascii="Calibri" w:hAnsi="Calibri" w:cs="Calibri"/>
          <w:sz w:val="22"/>
          <w:szCs w:val="22"/>
        </w:rPr>
        <w:br/>
      </w:r>
      <w:r w:rsidRPr="00823D31">
        <w:rPr>
          <w:rStyle w:val="Pogrubienie"/>
          <w:rFonts w:ascii="Calibri" w:hAnsi="Calibri" w:cs="Calibri"/>
          <w:b w:val="0"/>
          <w:sz w:val="22"/>
          <w:szCs w:val="22"/>
        </w:rPr>
        <w:t xml:space="preserve">W imprezie wzięło udział 350 zawodników z 37 krajów. </w:t>
      </w:r>
      <w:r w:rsidRPr="00823D31">
        <w:rPr>
          <w:rFonts w:ascii="Calibri" w:hAnsi="Calibri" w:cs="Calibri"/>
          <w:sz w:val="22"/>
          <w:szCs w:val="22"/>
        </w:rPr>
        <w:t xml:space="preserve">Turniej jest największą międzynarodową imprezą w tej dyscyplinie w Polsce i pozostaje na liście rekomendowanych zawodów na świecie. </w:t>
      </w:r>
    </w:p>
    <w:p w:rsidR="0056362C" w:rsidRPr="00823D31" w:rsidRDefault="0056362C" w:rsidP="00823D31">
      <w:pPr>
        <w:spacing w:after="0" w:line="240" w:lineRule="auto"/>
        <w:ind w:left="696"/>
        <w:jc w:val="both"/>
        <w:rPr>
          <w:rFonts w:cs="Calibri"/>
        </w:rPr>
      </w:pPr>
    </w:p>
    <w:p w:rsidR="0056362C" w:rsidRPr="00823D31" w:rsidRDefault="00823D31" w:rsidP="00DF35D4">
      <w:pPr>
        <w:numPr>
          <w:ilvl w:val="1"/>
          <w:numId w:val="3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cs="Calibri"/>
          <w:b/>
        </w:rPr>
      </w:pPr>
      <w:r w:rsidRPr="00823D31">
        <w:rPr>
          <w:rFonts w:cs="Calibri"/>
          <w:b/>
        </w:rPr>
        <w:t>FUNDACJA WOLNA WISŁA</w:t>
      </w:r>
    </w:p>
    <w:p w:rsidR="0056362C" w:rsidRPr="00823D31" w:rsidRDefault="00823D31" w:rsidP="00DF35D4">
      <w:pPr>
        <w:spacing w:after="0" w:line="240" w:lineRule="auto"/>
        <w:ind w:left="720"/>
        <w:jc w:val="both"/>
        <w:rPr>
          <w:rFonts w:eastAsia="Calibri" w:cs="Calibri"/>
          <w:b/>
        </w:rPr>
      </w:pPr>
      <w:r w:rsidRPr="00823D31">
        <w:rPr>
          <w:rFonts w:eastAsia="Calibri" w:cs="Calibri"/>
          <w:b/>
        </w:rPr>
        <w:t>TYTUŁ ZADANIA: „DRWĘCĄ I WISŁĄ Z TORUŃSKIMI FLISAKAMI – LEKCJA REGIONALNA”</w:t>
      </w:r>
      <w:r>
        <w:rPr>
          <w:rFonts w:cs="Calibri"/>
          <w:b/>
        </w:rPr>
        <w:t xml:space="preserve"> KWOTA DOTACJI – </w:t>
      </w:r>
      <w:r>
        <w:rPr>
          <w:rFonts w:eastAsia="Calibri" w:cs="Calibri"/>
          <w:b/>
        </w:rPr>
        <w:t>11 696,44 ZŁ</w:t>
      </w:r>
    </w:p>
    <w:p w:rsidR="0056362C" w:rsidRPr="00823D31" w:rsidRDefault="0056362C" w:rsidP="00DF35D4">
      <w:pPr>
        <w:spacing w:after="0" w:line="240" w:lineRule="auto"/>
        <w:ind w:left="720"/>
        <w:jc w:val="both"/>
        <w:rPr>
          <w:rFonts w:cs="Calibri"/>
          <w:b/>
        </w:rPr>
      </w:pPr>
    </w:p>
    <w:p w:rsidR="0056362C" w:rsidRDefault="0056362C" w:rsidP="00DF35D4">
      <w:pPr>
        <w:spacing w:after="0" w:line="240" w:lineRule="auto"/>
        <w:ind w:left="720"/>
        <w:jc w:val="both"/>
        <w:rPr>
          <w:rFonts w:cs="Calibri"/>
        </w:rPr>
      </w:pPr>
      <w:r w:rsidRPr="00823D31">
        <w:rPr>
          <w:rFonts w:cs="Calibri"/>
        </w:rPr>
        <w:t>Wsparcie finansowe przyznane na realizację zadania pozwoliło na przeprowadzenie 12 rejsów o charakterze przyrodoznawczym i krajoznawczym między Bulwarem a Skansenem w Kaszczorku połączone z jego zwiedzaniem, z którego skorzystały 253 osoby. Wzmocniono rozpoznawalność Torunia jako ośrodka handlu wiślanego i stolicy kultury flisackiej, opracowano i wdrożono usługę turystyki edukacyjnej, rozszerzono strefę turystyczną miasta, poza centrum. Projekt odpowiedział m.in. na problem niedostatecznego wykorzystania flisackiej spuścizny w turystyce edukacyjnej, problem niedostatecznego wykorzystania turystycznego potencjału 20 km rz. Wisły na odcinku przepływającym przez Toruń.</w:t>
      </w:r>
    </w:p>
    <w:p w:rsidR="00823D31" w:rsidRPr="00823D31" w:rsidRDefault="00823D31" w:rsidP="0056362C">
      <w:pPr>
        <w:spacing w:after="0" w:line="240" w:lineRule="auto"/>
        <w:ind w:left="1080"/>
        <w:jc w:val="both"/>
        <w:rPr>
          <w:rFonts w:cs="Calibri"/>
        </w:rPr>
      </w:pPr>
    </w:p>
    <w:p w:rsidR="0056362C" w:rsidRPr="00823D31" w:rsidRDefault="00823D31" w:rsidP="00DF35D4">
      <w:pPr>
        <w:numPr>
          <w:ilvl w:val="1"/>
          <w:numId w:val="3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cs="Calibri"/>
          <w:b/>
        </w:rPr>
      </w:pPr>
      <w:r w:rsidRPr="00823D31">
        <w:rPr>
          <w:rFonts w:cs="Calibri"/>
          <w:b/>
        </w:rPr>
        <w:t>STOWARZYSZENIE „GO SPORT”</w:t>
      </w:r>
    </w:p>
    <w:p w:rsidR="00823D31" w:rsidRDefault="00823D31" w:rsidP="00DF35D4">
      <w:pPr>
        <w:spacing w:after="0" w:line="240" w:lineRule="auto"/>
        <w:ind w:left="720"/>
        <w:jc w:val="both"/>
        <w:rPr>
          <w:rFonts w:cs="Calibri"/>
          <w:b/>
        </w:rPr>
      </w:pPr>
      <w:r w:rsidRPr="00823D31">
        <w:rPr>
          <w:rFonts w:cs="Calibri"/>
          <w:b/>
        </w:rPr>
        <w:t xml:space="preserve">TYTUŁ ZADANIA: „KRAJOZNAWCZE RAJDY ROWEROWE” </w:t>
      </w:r>
    </w:p>
    <w:p w:rsidR="0056362C" w:rsidRPr="00823D31" w:rsidRDefault="00823D31" w:rsidP="00DF35D4">
      <w:pPr>
        <w:spacing w:after="0" w:line="240" w:lineRule="auto"/>
        <w:ind w:left="720"/>
        <w:jc w:val="both"/>
        <w:rPr>
          <w:rFonts w:cs="Calibri"/>
          <w:b/>
        </w:rPr>
      </w:pPr>
      <w:r>
        <w:rPr>
          <w:rFonts w:cs="Calibri"/>
          <w:b/>
        </w:rPr>
        <w:t>KWOTA DOTACJI – 10 000 ZŁ</w:t>
      </w:r>
    </w:p>
    <w:p w:rsidR="00823D31" w:rsidRDefault="00823D31" w:rsidP="00DF35D4">
      <w:pPr>
        <w:spacing w:after="0" w:line="240" w:lineRule="auto"/>
        <w:ind w:left="720"/>
        <w:jc w:val="both"/>
        <w:rPr>
          <w:rFonts w:cs="Calibri"/>
        </w:rPr>
      </w:pPr>
    </w:p>
    <w:p w:rsidR="0056362C" w:rsidRDefault="0056362C" w:rsidP="00DF35D4">
      <w:pPr>
        <w:spacing w:after="0" w:line="240" w:lineRule="auto"/>
        <w:ind w:left="720"/>
        <w:jc w:val="both"/>
        <w:rPr>
          <w:rFonts w:cs="Calibri"/>
        </w:rPr>
      </w:pPr>
      <w:r w:rsidRPr="00823D31">
        <w:rPr>
          <w:rFonts w:cs="Calibri"/>
        </w:rPr>
        <w:t>Przeprowadzono dwie edycje rajdów w których udział wzięło ponad 300 uczestników reprezentujących wszystkie grupy wiekowe. Akcja miała charakter ogólnodostępny i bezpłatny. Zauważono olbrzymie zainteresowanie projektem, gdyż zapisy zakończono w ciągu kilkunastu godzin. Przewodnik na trasie opowiadał o wyjątkowych miejscach oraz przeprowadził na koniec quiz wiedzy historycznej. Zasięg postów promujących wydarzenie w social mediach – 40 tysiące osób.</w:t>
      </w:r>
    </w:p>
    <w:p w:rsidR="00823D31" w:rsidRPr="00823D31" w:rsidRDefault="00823D31" w:rsidP="0056362C">
      <w:pPr>
        <w:spacing w:after="0" w:line="240" w:lineRule="auto"/>
        <w:ind w:left="1080"/>
        <w:jc w:val="both"/>
        <w:rPr>
          <w:rFonts w:cs="Calibri"/>
        </w:rPr>
      </w:pPr>
    </w:p>
    <w:p w:rsidR="0056362C" w:rsidRPr="00823D31" w:rsidRDefault="00823D31" w:rsidP="00DF35D4">
      <w:pPr>
        <w:numPr>
          <w:ilvl w:val="1"/>
          <w:numId w:val="3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cs="Calibri"/>
          <w:b/>
          <w:color w:val="000000"/>
        </w:rPr>
      </w:pPr>
      <w:r w:rsidRPr="00823D31">
        <w:rPr>
          <w:rFonts w:cs="Calibri"/>
          <w:b/>
          <w:color w:val="000000"/>
        </w:rPr>
        <w:lastRenderedPageBreak/>
        <w:t>FUNDACJA CIRC ART</w:t>
      </w:r>
    </w:p>
    <w:p w:rsidR="00823D31" w:rsidRDefault="00823D31" w:rsidP="00DF35D4">
      <w:pPr>
        <w:spacing w:after="0" w:line="240" w:lineRule="auto"/>
        <w:ind w:left="720"/>
        <w:jc w:val="both"/>
        <w:rPr>
          <w:rFonts w:cs="Calibri"/>
          <w:b/>
          <w:color w:val="000000"/>
        </w:rPr>
      </w:pPr>
      <w:r w:rsidRPr="00823D31">
        <w:rPr>
          <w:rFonts w:eastAsia="Calibri" w:cs="Calibri"/>
          <w:b/>
          <w:color w:val="000000"/>
        </w:rPr>
        <w:t xml:space="preserve">TYTUŁ ZADANIA:  </w:t>
      </w:r>
      <w:r w:rsidRPr="00823D31">
        <w:rPr>
          <w:rFonts w:cs="Calibri"/>
          <w:b/>
          <w:color w:val="000000"/>
        </w:rPr>
        <w:t xml:space="preserve">CYKL IMPREZ DLA DZIECI W OKRESIE WAKACYJNYM NA PLACU PODOMINIKAŃSKIM W TORUNIU W LATACH 2020 – 2022 </w:t>
      </w:r>
    </w:p>
    <w:p w:rsidR="0056362C" w:rsidRPr="00823D31" w:rsidRDefault="00823D31" w:rsidP="00DF35D4">
      <w:pPr>
        <w:spacing w:after="0" w:line="240" w:lineRule="auto"/>
        <w:ind w:left="720"/>
        <w:jc w:val="both"/>
        <w:rPr>
          <w:rFonts w:eastAsia="Calibri" w:cs="Calibri"/>
          <w:b/>
          <w:color w:val="000000"/>
        </w:rPr>
      </w:pPr>
      <w:r>
        <w:rPr>
          <w:rFonts w:cs="Calibri"/>
          <w:b/>
        </w:rPr>
        <w:t xml:space="preserve">KWOTA DOTACJI – </w:t>
      </w:r>
      <w:r>
        <w:rPr>
          <w:rFonts w:eastAsia="Calibri" w:cs="Calibri"/>
          <w:b/>
          <w:color w:val="000000"/>
        </w:rPr>
        <w:t>20 000 ZŁ</w:t>
      </w:r>
    </w:p>
    <w:p w:rsidR="0056362C" w:rsidRPr="00823D31" w:rsidRDefault="0056362C" w:rsidP="00DF35D4">
      <w:pPr>
        <w:spacing w:after="0" w:line="240" w:lineRule="auto"/>
        <w:jc w:val="both"/>
        <w:rPr>
          <w:rFonts w:cs="Calibri"/>
          <w:b/>
          <w:color w:val="FF0000"/>
        </w:rPr>
      </w:pPr>
    </w:p>
    <w:p w:rsidR="0056362C" w:rsidRPr="00823D31" w:rsidRDefault="0056362C" w:rsidP="00DF35D4">
      <w:pPr>
        <w:spacing w:after="0" w:line="240" w:lineRule="auto"/>
        <w:ind w:left="720"/>
        <w:jc w:val="both"/>
        <w:rPr>
          <w:rFonts w:cs="Calibri"/>
          <w:color w:val="FF0000"/>
        </w:rPr>
      </w:pPr>
      <w:r w:rsidRPr="00823D31">
        <w:rPr>
          <w:rFonts w:eastAsia="Calibri" w:cs="Calibri"/>
          <w:color w:val="000000"/>
        </w:rPr>
        <w:t xml:space="preserve">Zadanie polegało na zorganizowaniu </w:t>
      </w:r>
      <w:r w:rsidRPr="00823D31">
        <w:rPr>
          <w:rFonts w:cs="Calibri"/>
          <w:color w:val="000000"/>
          <w:lang w:eastAsia="pl-PL"/>
        </w:rPr>
        <w:t>cyklu 8 imprez dla dzieci, w okresie wakacyjnym (lipiec - sierpień) na Placu Podominikańskim w Toruniu</w:t>
      </w:r>
      <w:r w:rsidRPr="00823D31">
        <w:rPr>
          <w:rFonts w:eastAsia="Calibri" w:cs="Calibri"/>
          <w:color w:val="000000"/>
        </w:rPr>
        <w:t xml:space="preserve">. Program każdej z imprez, trwający trzy godziny, </w:t>
      </w:r>
      <w:r w:rsidRPr="00823D31">
        <w:rPr>
          <w:rFonts w:cs="Calibri"/>
          <w:color w:val="000000"/>
        </w:rPr>
        <w:t xml:space="preserve">zawierał </w:t>
      </w:r>
      <w:r w:rsidRPr="00823D31">
        <w:rPr>
          <w:rFonts w:eastAsia="Calibri" w:cs="Calibri"/>
          <w:color w:val="000000"/>
        </w:rPr>
        <w:t>animacje dla dzieci (gry, zabawy ruchowe, integracyjne, z elementami sportowej rywalizacji)</w:t>
      </w:r>
      <w:r w:rsidRPr="00823D31">
        <w:rPr>
          <w:rFonts w:cs="Calibri"/>
          <w:color w:val="000000"/>
          <w:lang w:eastAsia="pl-PL"/>
        </w:rPr>
        <w:t xml:space="preserve">, </w:t>
      </w:r>
      <w:r w:rsidRPr="00823D31">
        <w:rPr>
          <w:rFonts w:eastAsia="Calibri" w:cs="Calibri"/>
          <w:color w:val="000000"/>
        </w:rPr>
        <w:t>elementy edukacyjne (zajęcia/ konkursy w zakresie wiedzy o Toruniu)</w:t>
      </w:r>
      <w:r w:rsidRPr="00823D31">
        <w:rPr>
          <w:rFonts w:cs="Calibri"/>
          <w:color w:val="000000"/>
          <w:lang w:eastAsia="pl-PL"/>
        </w:rPr>
        <w:t xml:space="preserve">, </w:t>
      </w:r>
      <w:r w:rsidRPr="00823D31">
        <w:rPr>
          <w:rFonts w:eastAsia="Calibri" w:cs="Calibri"/>
          <w:color w:val="000000"/>
        </w:rPr>
        <w:t>konkursy/ zajęcia artystyczne: plastyczne, muzyczne, taneczne</w:t>
      </w:r>
      <w:r w:rsidRPr="00823D31">
        <w:rPr>
          <w:rFonts w:cs="Calibri"/>
          <w:color w:val="000000"/>
          <w:lang w:eastAsia="pl-PL"/>
        </w:rPr>
        <w:t xml:space="preserve">, </w:t>
      </w:r>
      <w:r w:rsidRPr="00823D31">
        <w:rPr>
          <w:rFonts w:eastAsia="Calibri" w:cs="Calibri"/>
          <w:color w:val="000000"/>
        </w:rPr>
        <w:t>inne atrakcyjne formy spędzania wolnego czasu</w:t>
      </w:r>
      <w:r w:rsidRPr="00823D31">
        <w:rPr>
          <w:rFonts w:cs="Calibri"/>
          <w:color w:val="000000"/>
          <w:lang w:eastAsia="pl-PL"/>
        </w:rPr>
        <w:t xml:space="preserve">. </w:t>
      </w:r>
      <w:r w:rsidRPr="00823D31">
        <w:rPr>
          <w:rFonts w:eastAsia="Calibri" w:cs="Calibri"/>
          <w:color w:val="000000"/>
        </w:rPr>
        <w:t xml:space="preserve">Zadanie </w:t>
      </w:r>
      <w:r w:rsidRPr="00823D31">
        <w:rPr>
          <w:rFonts w:cs="Calibri"/>
          <w:color w:val="000000"/>
        </w:rPr>
        <w:t>miało</w:t>
      </w:r>
      <w:r w:rsidRPr="00823D31">
        <w:rPr>
          <w:rFonts w:eastAsia="Calibri" w:cs="Calibri"/>
          <w:color w:val="000000"/>
        </w:rPr>
        <w:t xml:space="preserve"> charakter otwarty, </w:t>
      </w:r>
      <w:r w:rsidRPr="00823D31">
        <w:rPr>
          <w:rFonts w:cs="Calibri"/>
          <w:color w:val="000000"/>
        </w:rPr>
        <w:t>liczba uczestników zdania w 2020 roku to 350 uczestników</w:t>
      </w:r>
      <w:r w:rsidRPr="00823D31">
        <w:rPr>
          <w:rFonts w:eastAsia="Calibri" w:cs="Calibri"/>
          <w:color w:val="000000"/>
        </w:rPr>
        <w:t xml:space="preserve">. Realizator dostosował wykonanie zadania do aktualnych </w:t>
      </w:r>
      <w:r w:rsidRPr="00823D31">
        <w:rPr>
          <w:rFonts w:cs="Calibri"/>
          <w:bCs/>
        </w:rPr>
        <w:t>wytycznych obowiązujących dla funkcjonowania wydarzeń w przestrzeni publicznej, w trakcie stanu epidemii w związku z zakażeniami wirusem SARS-CoV-2 w Polsce, zalecanych przez Głównego Inspektora Sanitarnego</w:t>
      </w:r>
      <w:r w:rsidR="00823D31">
        <w:rPr>
          <w:rFonts w:cs="Calibri"/>
          <w:bCs/>
        </w:rPr>
        <w:t>.</w:t>
      </w:r>
    </w:p>
    <w:p w:rsidR="00C47033" w:rsidRPr="00823D31" w:rsidRDefault="00C47033" w:rsidP="00DF35D4">
      <w:pPr>
        <w:spacing w:after="0" w:line="240" w:lineRule="auto"/>
        <w:jc w:val="both"/>
        <w:rPr>
          <w:rFonts w:cs="Calibri"/>
        </w:rPr>
      </w:pPr>
    </w:p>
    <w:p w:rsidR="0056362C" w:rsidRPr="00823D31" w:rsidRDefault="00823D31" w:rsidP="00072A96">
      <w:pPr>
        <w:numPr>
          <w:ilvl w:val="1"/>
          <w:numId w:val="114"/>
        </w:numPr>
        <w:tabs>
          <w:tab w:val="clear" w:pos="1080"/>
          <w:tab w:val="num" w:pos="720"/>
        </w:tabs>
        <w:spacing w:after="0" w:line="240" w:lineRule="auto"/>
        <w:ind w:left="717"/>
        <w:jc w:val="both"/>
        <w:rPr>
          <w:rFonts w:cs="Calibri"/>
          <w:b/>
        </w:rPr>
      </w:pPr>
      <w:r w:rsidRPr="00823D31">
        <w:rPr>
          <w:rFonts w:cs="Calibri"/>
          <w:b/>
        </w:rPr>
        <w:t>STOWARZYSZENIE INTEGRACJA I WSPÓŁPRACA</w:t>
      </w:r>
    </w:p>
    <w:p w:rsidR="00823D31" w:rsidRDefault="00823D31" w:rsidP="00DF35D4">
      <w:pPr>
        <w:spacing w:after="0" w:line="240" w:lineRule="auto"/>
        <w:ind w:left="717"/>
        <w:jc w:val="both"/>
        <w:rPr>
          <w:rFonts w:cs="Calibri"/>
          <w:b/>
        </w:rPr>
      </w:pPr>
      <w:r w:rsidRPr="00823D31">
        <w:rPr>
          <w:rFonts w:eastAsia="Calibri" w:cs="Calibri"/>
          <w:b/>
        </w:rPr>
        <w:t>TYTUŁ ZADANIA: „XXVII WELCONOMY FORUM TORUŃ</w:t>
      </w:r>
      <w:r w:rsidRPr="00823D31">
        <w:rPr>
          <w:rFonts w:cs="Calibri"/>
          <w:b/>
        </w:rPr>
        <w:t xml:space="preserve"> </w:t>
      </w:r>
    </w:p>
    <w:p w:rsidR="0056362C" w:rsidRDefault="00823D31" w:rsidP="00DF35D4">
      <w:pPr>
        <w:spacing w:after="0" w:line="240" w:lineRule="auto"/>
        <w:ind w:left="717"/>
        <w:jc w:val="both"/>
        <w:rPr>
          <w:rFonts w:eastAsia="Calibri" w:cs="Calibri"/>
          <w:b/>
        </w:rPr>
      </w:pPr>
      <w:r>
        <w:rPr>
          <w:rFonts w:cs="Calibri"/>
          <w:b/>
        </w:rPr>
        <w:t xml:space="preserve">KWOTA DOTACJI – </w:t>
      </w:r>
      <w:r>
        <w:rPr>
          <w:rFonts w:eastAsia="Calibri" w:cs="Calibri"/>
          <w:b/>
        </w:rPr>
        <w:t>65 000 ZŁ</w:t>
      </w:r>
    </w:p>
    <w:p w:rsidR="00823D31" w:rsidRPr="00823D31" w:rsidRDefault="00823D31" w:rsidP="00DF35D4">
      <w:pPr>
        <w:spacing w:after="0" w:line="240" w:lineRule="auto"/>
        <w:ind w:left="717"/>
        <w:jc w:val="both"/>
        <w:rPr>
          <w:rFonts w:eastAsia="Calibri" w:cs="Calibri"/>
          <w:b/>
        </w:rPr>
      </w:pPr>
    </w:p>
    <w:p w:rsidR="0056362C" w:rsidRPr="00823D31" w:rsidRDefault="0056362C" w:rsidP="00DF35D4">
      <w:pPr>
        <w:spacing w:after="0" w:line="240" w:lineRule="auto"/>
        <w:ind w:left="717"/>
        <w:jc w:val="both"/>
        <w:rPr>
          <w:rFonts w:cs="Calibri"/>
        </w:rPr>
      </w:pPr>
      <w:r w:rsidRPr="00823D31">
        <w:rPr>
          <w:rFonts w:cs="Calibri"/>
        </w:rPr>
        <w:t xml:space="preserve">Mimo ograniczeń związanych z </w:t>
      </w:r>
      <w:r w:rsidR="00823D31">
        <w:rPr>
          <w:rFonts w:cs="Calibri"/>
        </w:rPr>
        <w:t xml:space="preserve">pandemią </w:t>
      </w:r>
      <w:r w:rsidRPr="00823D31">
        <w:rPr>
          <w:rFonts w:cs="Calibri"/>
        </w:rPr>
        <w:t>wsparcie finansowe GMT przyznane na realizację zadania pozwoliło na profesjonalne przeprowadzenie i zapewnienie właściwych warunków organizacyjnych imprezy pn. 27 Kongres gospodarczy w Toruniu. Dotację przeznaczono na obsługę techniczną, wyżywienie, obsługę merytoryczną i promocję wydarzenia (internet, , prasa, radio, billboardy, katalogi). W kongresie wzięło udział ok. 1000 uczestników.</w:t>
      </w:r>
      <w:r w:rsidR="00823D31">
        <w:rPr>
          <w:rFonts w:cs="Calibri"/>
        </w:rPr>
        <w:t xml:space="preserve"> Projekt przyczynił się do współ</w:t>
      </w:r>
      <w:r w:rsidRPr="00823D31">
        <w:rPr>
          <w:rFonts w:cs="Calibri"/>
        </w:rPr>
        <w:t>pracy gospodarczej lokalnych firm, IOB oraz jednostek edukacyjno-badawczych w czasach kryzysu. Od kilkunastu lat jest to jeden z najbardziej rozpoznawalnych kongresów biznesowych w Polsce.</w:t>
      </w:r>
    </w:p>
    <w:p w:rsidR="00C47033" w:rsidRPr="00823D31" w:rsidRDefault="00C47033" w:rsidP="00DF35D4">
      <w:pPr>
        <w:autoSpaceDE w:val="0"/>
        <w:autoSpaceDN w:val="0"/>
        <w:adjustRightInd w:val="0"/>
        <w:spacing w:after="0" w:line="240" w:lineRule="auto"/>
        <w:rPr>
          <w:rFonts w:eastAsia="Calibri" w:cs="Calibri"/>
          <w:color w:val="000000"/>
          <w:lang w:eastAsia="pl-PL"/>
        </w:rPr>
      </w:pPr>
    </w:p>
    <w:p w:rsidR="0056362C" w:rsidRPr="00823D31" w:rsidRDefault="00823D31" w:rsidP="00072A96">
      <w:pPr>
        <w:numPr>
          <w:ilvl w:val="1"/>
          <w:numId w:val="114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cs="Calibri"/>
          <w:b/>
        </w:rPr>
      </w:pPr>
      <w:r w:rsidRPr="00823D31">
        <w:rPr>
          <w:rFonts w:cs="Calibri"/>
          <w:b/>
        </w:rPr>
        <w:t xml:space="preserve">FUNDACJA RUSZ </w:t>
      </w:r>
    </w:p>
    <w:p w:rsidR="0056362C" w:rsidRPr="00823D31" w:rsidRDefault="00823D31" w:rsidP="00DF35D4">
      <w:pPr>
        <w:spacing w:after="0" w:line="240" w:lineRule="auto"/>
        <w:ind w:left="720"/>
        <w:jc w:val="both"/>
        <w:rPr>
          <w:rFonts w:cs="Calibri"/>
          <w:b/>
        </w:rPr>
      </w:pPr>
      <w:r w:rsidRPr="00823D31">
        <w:rPr>
          <w:rFonts w:cs="Calibri"/>
          <w:b/>
        </w:rPr>
        <w:t>TYTUŁ PROJEKTU: WYSTAWA GALERII RUSZ NA 100 ROCZNICE POWROTU TORUNIA DO WOLNEJ POLSKI</w:t>
      </w:r>
    </w:p>
    <w:p w:rsidR="0056362C" w:rsidRPr="00823D31" w:rsidRDefault="00823D31" w:rsidP="00DF35D4">
      <w:pPr>
        <w:spacing w:after="0" w:line="240" w:lineRule="auto"/>
        <w:ind w:left="720"/>
        <w:jc w:val="both"/>
        <w:rPr>
          <w:rFonts w:cs="Calibri"/>
          <w:b/>
        </w:rPr>
      </w:pPr>
      <w:r w:rsidRPr="00823D31">
        <w:rPr>
          <w:rFonts w:cs="Calibri"/>
          <w:b/>
        </w:rPr>
        <w:t>KWOT</w:t>
      </w:r>
      <w:r>
        <w:rPr>
          <w:rFonts w:cs="Calibri"/>
          <w:b/>
        </w:rPr>
        <w:t>A DOTACJI - 30.000 ZŁ</w:t>
      </w:r>
      <w:r w:rsidRPr="00823D31">
        <w:rPr>
          <w:rFonts w:cs="Calibri"/>
          <w:b/>
        </w:rPr>
        <w:t xml:space="preserve"> </w:t>
      </w:r>
    </w:p>
    <w:p w:rsidR="0056362C" w:rsidRPr="00823D31" w:rsidRDefault="0056362C" w:rsidP="00DF35D4">
      <w:pPr>
        <w:spacing w:after="0" w:line="240" w:lineRule="auto"/>
        <w:jc w:val="both"/>
        <w:rPr>
          <w:rFonts w:cs="Calibri"/>
        </w:rPr>
      </w:pPr>
    </w:p>
    <w:p w:rsidR="0056362C" w:rsidRPr="00823D31" w:rsidRDefault="0056362C" w:rsidP="00DF35D4">
      <w:pPr>
        <w:spacing w:after="0" w:line="240" w:lineRule="auto"/>
        <w:ind w:left="720"/>
        <w:jc w:val="both"/>
        <w:rPr>
          <w:rFonts w:cs="Calibri"/>
        </w:rPr>
      </w:pPr>
      <w:r w:rsidRPr="00823D31">
        <w:rPr>
          <w:rFonts w:cs="Calibri"/>
        </w:rPr>
        <w:t>W ramach realizacji zadania w Toruniu została zaprezentowana wystawa prac Galerii Rusz wpisująca się w obchody 100-lecia włączenia Torunia do wolnej Polski i promująca tę doniosłą rocznicę wśród Torunian i turystów. Artyści z Galerii Rusz zaprojektowali niepowtarzalne prace inspirowane 100 rocznicą włączenia Torunia do wolnej Polski. Prace były prezentowane w przestrzeni publicznej Torunia przez 1 miesiąc na autobusie MZK i przez 1 miesiąc na  8 citylightach, rozmieszczonych w różnych punktach miasta. Rozpropagowaliśmy i upowszechniliśmy wśród mieszkańców miasta i turystów informacje o obchodach 100- lecia powrotu Torunia do wolnej Polski poprzez realizację otwartej, bezpłatnej wystawy prac artystów z Galerii Rusz inspirowanych tym wydarzeniem. Artyści na 2 miesiące zmienili miasto w niezwykłą plenerową galerię sztuki - wystawa została zrealizowana w przestrzeni publicznej miasta, dzięki temu była dostępna dla każdego 24 godziny przez 7 dni w tygodniu. W ten sposób wzbogaciliśmy ofertę kulturalną miasta, zapewniliśmy społeczności lokalnej w każdej grupie wiekowej dostęp do wartościowych dzieł sztuki lokalnych artystów i zaktywizowaliśmy ich do uczestnictwa w życiu kulturalnym miasta. Dzięki realizacji wystawy w przestrzeni publicznej, odbiorcy oswajali sięz działaniami artystycznymi i sztuką współczesną, która przestała być ona dla nich obca. Zostali przygotowani do odbioru prac artystycznych, dzięki temu powinni chętniej uczestniczyć w kolejnych projektach realizowanych przez fundację.</w:t>
      </w:r>
    </w:p>
    <w:p w:rsidR="0056362C" w:rsidRPr="00823D31" w:rsidRDefault="0056362C" w:rsidP="0056362C">
      <w:pPr>
        <w:spacing w:after="0" w:line="240" w:lineRule="auto"/>
        <w:ind w:left="360"/>
        <w:jc w:val="both"/>
        <w:rPr>
          <w:rFonts w:cs="Calibri"/>
        </w:rPr>
      </w:pPr>
    </w:p>
    <w:p w:rsidR="0056362C" w:rsidRPr="00823D31" w:rsidRDefault="00823D31" w:rsidP="00072A96">
      <w:pPr>
        <w:numPr>
          <w:ilvl w:val="1"/>
          <w:numId w:val="114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cs="Calibri"/>
          <w:b/>
        </w:rPr>
      </w:pPr>
      <w:r w:rsidRPr="00823D31">
        <w:rPr>
          <w:rFonts w:cs="Calibri"/>
          <w:b/>
        </w:rPr>
        <w:t>FUNDACJA SERCA BICIE</w:t>
      </w:r>
    </w:p>
    <w:p w:rsidR="0056362C" w:rsidRPr="00823D31" w:rsidRDefault="00823D31" w:rsidP="00DF35D4">
      <w:pPr>
        <w:spacing w:after="0" w:line="240" w:lineRule="auto"/>
        <w:ind w:left="720"/>
        <w:jc w:val="both"/>
        <w:rPr>
          <w:rFonts w:cs="Calibri"/>
          <w:b/>
        </w:rPr>
      </w:pPr>
      <w:r w:rsidRPr="00823D31">
        <w:rPr>
          <w:rFonts w:cs="Calibri"/>
          <w:b/>
        </w:rPr>
        <w:t>TYTUŁ PROJEKTU: KONCERT PAMIĘCI ANDRZEJA ZAUCHY SERCA BICIE "ZAUCHA AKUSTYCZNIE"</w:t>
      </w:r>
    </w:p>
    <w:p w:rsidR="0056362C" w:rsidRPr="00823D31" w:rsidRDefault="00823D31" w:rsidP="00DF35D4">
      <w:pPr>
        <w:spacing w:after="0" w:line="240" w:lineRule="auto"/>
        <w:ind w:left="720"/>
        <w:jc w:val="both"/>
        <w:rPr>
          <w:rFonts w:cs="Calibri"/>
          <w:b/>
        </w:rPr>
      </w:pPr>
      <w:r>
        <w:rPr>
          <w:rFonts w:cs="Calibri"/>
          <w:b/>
        </w:rPr>
        <w:t>KWOTA DOTACJI - 70.000 ZŁ</w:t>
      </w:r>
    </w:p>
    <w:p w:rsidR="0056362C" w:rsidRPr="00823D31" w:rsidRDefault="0056362C" w:rsidP="00DF35D4">
      <w:pPr>
        <w:spacing w:after="0" w:line="240" w:lineRule="auto"/>
        <w:ind w:left="720"/>
        <w:jc w:val="both"/>
        <w:rPr>
          <w:rFonts w:cs="Calibri"/>
          <w:b/>
        </w:rPr>
      </w:pPr>
    </w:p>
    <w:p w:rsidR="0056362C" w:rsidRDefault="0056362C" w:rsidP="00DF35D4">
      <w:pPr>
        <w:spacing w:after="0" w:line="240" w:lineRule="auto"/>
        <w:ind w:left="720"/>
        <w:jc w:val="both"/>
        <w:rPr>
          <w:rFonts w:cs="Calibri"/>
        </w:rPr>
      </w:pPr>
      <w:r w:rsidRPr="00823D31">
        <w:rPr>
          <w:rFonts w:cs="Calibri"/>
        </w:rPr>
        <w:t>Koncert Pamięci Andrzeja Zauchy "Zaucha Akustycznie" odbył się 30 sierpnia 2020 na scenie Centrum Kulturalno Kongresowego Jordanki. Podczas koncertu zaprezentowano utwory   z repertuaru Andrzeja Zauchy, których wykonanie zabrało widownię w podróż przez kolejne style i etapy rozwoju artysty. W ten sposób została zaprezentowana "muzyczna biografia", w której narratorami byli najlepsi artyści - wokaliści polskiej sceny muzycznej - a jednocześnie w większości przyjaciele Andrzeja Zauchy, związani z nim na poszczególnych etapach jego twórczości. Koncert był widowiskiem scenicznym, w którym połączone zostały : iluminacja świetlna, nastrojowa scenografia, elementy gry aktorskiej oraz muzyka. W ten sposób powstało niepowtarzalne wydarzenie, podczas którego artyści zaprezentowali się w nowych aranżacjach znanych utworów Andrzeja Zauchy. Dopełnieniem była muzyka akompaniującego zespołu pod dyrekcją Pawła Tomaszewskiego. Miejscem realizacji pr</w:t>
      </w:r>
      <w:r w:rsidR="00823D31">
        <w:rPr>
          <w:rFonts w:cs="Calibri"/>
        </w:rPr>
        <w:t>zedsięwzięcia było CKK Jordanki</w:t>
      </w:r>
      <w:r w:rsidRPr="00823D31">
        <w:rPr>
          <w:rFonts w:cs="Calibri"/>
        </w:rPr>
        <w:t xml:space="preserve"> w Toruniu. Przed koncertem w Jordankach odbyły się próby z zespołem. Punktem kulminacyjnym był koncert „Zaucha Akustycznie" , w którym udział wzięli: - Kasia Moś, Michał Szpak, Marek Piekarczyk, Marta Król, Wojciech Myrczek, Dominika Jaszczyńska, Paweł Wolsztyński.  Prowadzącym Koncert Galowy był : Paweł Sztompke.</w:t>
      </w:r>
    </w:p>
    <w:p w:rsidR="00823D31" w:rsidRPr="00823D31" w:rsidRDefault="00823D31" w:rsidP="00DF35D4">
      <w:pPr>
        <w:spacing w:after="0" w:line="240" w:lineRule="auto"/>
        <w:jc w:val="both"/>
        <w:rPr>
          <w:rFonts w:cs="Calibri"/>
        </w:rPr>
      </w:pPr>
    </w:p>
    <w:p w:rsidR="0056362C" w:rsidRPr="00823D31" w:rsidRDefault="0056362C" w:rsidP="00DF35D4">
      <w:pPr>
        <w:spacing w:after="0" w:line="240" w:lineRule="auto"/>
        <w:jc w:val="both"/>
        <w:rPr>
          <w:rFonts w:cs="Calibri"/>
        </w:rPr>
      </w:pPr>
    </w:p>
    <w:p w:rsidR="0056362C" w:rsidRPr="00823D31" w:rsidRDefault="00823D31" w:rsidP="00072A96">
      <w:pPr>
        <w:numPr>
          <w:ilvl w:val="1"/>
          <w:numId w:val="114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cs="Calibri"/>
          <w:b/>
        </w:rPr>
      </w:pPr>
      <w:r w:rsidRPr="00823D31">
        <w:rPr>
          <w:rFonts w:cs="Calibri"/>
          <w:b/>
        </w:rPr>
        <w:t>FUNDACJA BIAŁY KRUK</w:t>
      </w:r>
    </w:p>
    <w:p w:rsidR="0056362C" w:rsidRPr="00823D31" w:rsidRDefault="00823D31" w:rsidP="00DF35D4">
      <w:pPr>
        <w:spacing w:after="0" w:line="240" w:lineRule="auto"/>
        <w:ind w:left="720"/>
        <w:jc w:val="both"/>
        <w:rPr>
          <w:rFonts w:cs="Calibri"/>
          <w:b/>
        </w:rPr>
      </w:pPr>
      <w:r w:rsidRPr="00823D31">
        <w:rPr>
          <w:rFonts w:cs="Calibri"/>
          <w:b/>
        </w:rPr>
        <w:t xml:space="preserve">TYTUŁ PROJEKTU: FILM DOKUMENTALNY – HAHUT </w:t>
      </w:r>
    </w:p>
    <w:p w:rsidR="0056362C" w:rsidRPr="00823D31" w:rsidRDefault="00823D31" w:rsidP="00DF35D4">
      <w:pPr>
        <w:spacing w:after="0" w:line="240" w:lineRule="auto"/>
        <w:ind w:left="720"/>
        <w:jc w:val="both"/>
        <w:rPr>
          <w:rFonts w:cs="Calibri"/>
          <w:b/>
        </w:rPr>
      </w:pPr>
      <w:r>
        <w:rPr>
          <w:rFonts w:cs="Calibri"/>
          <w:b/>
        </w:rPr>
        <w:t>KWOTA DOTACJI - 40.000 ZŁ</w:t>
      </w:r>
    </w:p>
    <w:p w:rsidR="0056362C" w:rsidRPr="00823D31" w:rsidRDefault="0056362C" w:rsidP="00DF35D4">
      <w:pPr>
        <w:spacing w:after="0" w:line="240" w:lineRule="auto"/>
        <w:jc w:val="both"/>
        <w:rPr>
          <w:rFonts w:cs="Calibri"/>
          <w:b/>
        </w:rPr>
      </w:pPr>
    </w:p>
    <w:p w:rsidR="0056362C" w:rsidRPr="00823D31" w:rsidRDefault="0056362C" w:rsidP="00DF35D4">
      <w:pPr>
        <w:spacing w:after="0" w:line="240" w:lineRule="auto"/>
        <w:ind w:left="720"/>
        <w:jc w:val="both"/>
        <w:rPr>
          <w:rFonts w:cs="Calibri"/>
        </w:rPr>
      </w:pPr>
      <w:r w:rsidRPr="00823D31">
        <w:rPr>
          <w:rFonts w:cs="Calibri"/>
        </w:rPr>
        <w:t>Bezpośrednim produktem realizacji zadania jest film dokumentalny spełniający jeden z głównych celów, tj. łączenie nauki i kultury. Zrealizowane prace nad filmem skutkowały zaangażowaniem do współpracy toruńskich artystów oraz dotarciem do świadomości nie tylko mieszkańców Torunia, ale i pozostałych odbiorców z całego kraju i zagranicy dzięki bieżącemu komunikowaniu o pracach nad filmem za pośrednictwem profilu na Facebooku, gdzie publikowano posty z zasięgiem ponad 35 tys. odbiorców, patronatowi medialnemu Programu Trzeciego Polskiego Radia, konferencji prasowej, dokumentacji fotograficznej z planu zdjęciowego, emitowaniu zwiastuna w języku polskim i angielskim (opublikowany na Facebook, Youtube, prezentowany na konferencji prasowej i w mediach), wykonaniu koszulek i wpinek. Zwiastun oraz informacje   o filmie zostały zaprezentowane podczas festiwalu CAMERIMAGE 2020, w którym uczestniczyło ponad 4tys. twórców i pasjonatów kina. Na wniosek Telewizji Polskiej wysłano zgłoszenie filmu celem rozpowszechniania i dystrybucji do Europejskiej Unii Nadawców. W materiałach informacyjno-promocyjnych zamieszczono informację o dofinansowaniu i herb Torunia. Wzrost rozpoznawalności Torunia jako miejsca, w którym działają artyści nastąpił więc poprzez zaangażowanie do stworzenia nowego dzieła sztuki filmowej toruńskich artystów. Następnie film będzie dystrybuowany na festiwalach filmowych, w kinach i telewizji. Wzrost świadomości</w:t>
      </w:r>
      <w:r w:rsidR="00823D31">
        <w:rPr>
          <w:rFonts w:cs="Calibri"/>
        </w:rPr>
        <w:t xml:space="preserve"> </w:t>
      </w:r>
      <w:r w:rsidRPr="00823D31">
        <w:rPr>
          <w:rFonts w:cs="Calibri"/>
        </w:rPr>
        <w:t xml:space="preserve">w zakresie zmian klimatycznych wśród mieszkańców Torunia i pozostałych odbiorców informacji o filmie, dzięki szeroko zrealizowanym działaniom informacyjno-promocyjnym o zasięgu lokalnym, krajowym i międzynarodowym, jednocześnie zwraca uwagę na znaczenie dla społeczeństwa ludzi z pasją oraz inspiruje do podejmowania wyzwań w realizacji marzeń. Zarówno bezpośredni produkt zadania, jak i rezultaty w zakresie zmiany społecznej będą wykorzystywane w dalszych działaniach fundacji. </w:t>
      </w:r>
    </w:p>
    <w:p w:rsidR="0056362C" w:rsidRPr="00823D31" w:rsidRDefault="0056362C" w:rsidP="0056362C">
      <w:pPr>
        <w:spacing w:after="0" w:line="240" w:lineRule="auto"/>
        <w:ind w:left="360"/>
        <w:jc w:val="both"/>
        <w:rPr>
          <w:rFonts w:cs="Calibri"/>
        </w:rPr>
      </w:pPr>
    </w:p>
    <w:p w:rsidR="0056362C" w:rsidRPr="00823D31" w:rsidRDefault="00823D31" w:rsidP="00072A96">
      <w:pPr>
        <w:numPr>
          <w:ilvl w:val="1"/>
          <w:numId w:val="114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cs="Calibri"/>
          <w:b/>
        </w:rPr>
      </w:pPr>
      <w:r w:rsidRPr="00823D31">
        <w:rPr>
          <w:rFonts w:cs="Calibri"/>
          <w:b/>
        </w:rPr>
        <w:lastRenderedPageBreak/>
        <w:t>STOWARZYSZENIE CELTYCKI GOTYK</w:t>
      </w:r>
    </w:p>
    <w:p w:rsidR="0056362C" w:rsidRPr="00823D31" w:rsidRDefault="00823D31" w:rsidP="00DF35D4">
      <w:pPr>
        <w:spacing w:after="0" w:line="240" w:lineRule="auto"/>
        <w:ind w:left="720"/>
        <w:jc w:val="both"/>
        <w:rPr>
          <w:rFonts w:cs="Calibri"/>
          <w:b/>
        </w:rPr>
      </w:pPr>
      <w:r w:rsidRPr="00823D31">
        <w:rPr>
          <w:rFonts w:cs="Calibri"/>
          <w:b/>
        </w:rPr>
        <w:t xml:space="preserve">TYTUŁ PROJEKTU: MIĘDZYNARODOWY FESTIWAL TAŃCA I MUZYKI CELTYCKIEJ „CELTYCKI GOTYK” </w:t>
      </w:r>
    </w:p>
    <w:p w:rsidR="0056362C" w:rsidRPr="00823D31" w:rsidRDefault="00823D31" w:rsidP="00DF35D4">
      <w:pPr>
        <w:spacing w:after="0" w:line="240" w:lineRule="auto"/>
        <w:ind w:left="720"/>
        <w:jc w:val="both"/>
        <w:rPr>
          <w:rFonts w:cs="Calibri"/>
          <w:b/>
        </w:rPr>
      </w:pPr>
      <w:r>
        <w:rPr>
          <w:rFonts w:cs="Calibri"/>
          <w:b/>
        </w:rPr>
        <w:t>KWOTA DOTACJI – 35 000 ZŁ</w:t>
      </w:r>
    </w:p>
    <w:p w:rsidR="0056362C" w:rsidRPr="00823D31" w:rsidRDefault="0056362C" w:rsidP="00DF35D4">
      <w:pPr>
        <w:spacing w:after="0" w:line="240" w:lineRule="auto"/>
        <w:jc w:val="both"/>
        <w:rPr>
          <w:rFonts w:cs="Calibri"/>
          <w:b/>
        </w:rPr>
      </w:pPr>
    </w:p>
    <w:p w:rsidR="0056362C" w:rsidRPr="00823D31" w:rsidRDefault="0056362C" w:rsidP="00DF35D4">
      <w:pPr>
        <w:spacing w:after="0" w:line="240" w:lineRule="auto"/>
        <w:ind w:left="720"/>
        <w:jc w:val="both"/>
        <w:rPr>
          <w:rFonts w:cs="Calibri"/>
          <w:b/>
        </w:rPr>
      </w:pPr>
      <w:r w:rsidRPr="00823D31">
        <w:rPr>
          <w:rFonts w:cs="Calibri"/>
        </w:rPr>
        <w:t>IX edycja Międzynarodowego Festiwalu Tańca i Muzyki Celtyckiej „Celtycki Gotyk” odbyła się</w:t>
      </w:r>
      <w:r w:rsidR="00823D31">
        <w:rPr>
          <w:rFonts w:cs="Calibri"/>
        </w:rPr>
        <w:t xml:space="preserve"> </w:t>
      </w:r>
      <w:r w:rsidRPr="00823D31">
        <w:rPr>
          <w:rFonts w:cs="Calibri"/>
        </w:rPr>
        <w:t xml:space="preserve">w dniach od 2 do 5 lipca 2020 r. Po raz kolejny podczas imprezy zaprezentowali się krajowi oraz międzynarodowi artyści. Na scenie można było posłuchać i zobaczyć występy zespołów doświadczonych, jak również debiutujących. Wydarzenie cieszyło się szerokim zainteresowaniem i miało istotny wpływ na podniesienie jakości kulturalnej miasta na czas wakacyjny. Poprzez festiwal Toruń po raz kolejny gościł fanów kultury celtyckiej z całej Polski i Europy, przez co nastąpiła aktywna promocja regionu, w szczególności jako ośrodka kultury celtyckiej. Umiejętności wokalne, muzyczne, taneczne zostały zaprezentowane podczas występów zespołów: Isara Band, ISTA, Animus Santandi, Dahmsa Alainn, Duo Celtic, Thorn, Coperniceilith, Trebaruna, Macalla Trio oraz Grupa Miłośników Tańca w Kręgu. Wydarzenia te odbyły się z zachowaniem zasad przeciwepidemicznych. Celem nadrzędnym organizatorów festiwalu "Celtycki Gotyk Toruń 2020" było kontynuowanie, mimo pandemii, koncentracji na kulturze celtyckiej, w szczególności muzyce i tańcu, jak również realizacja idei popularyzatorskich opartych na dużej komunikatywności przekazu i skierowanych do szerokiego, zróżnicowanego grona odbiorców. Realizacja tego celu nastąpiła w szczególności poprzez organizację koncertów                      i występów tanecznych, zróżnicowany program warsztatowy oraz towarzyszące festiwalowi sesje taneczno-muzyczne. Dzięki tym wydarzeniom festiwal został przedstawiony szerokiemu odbiorcy, który do tej pory nie miał styczności z kulturą celtycką. Odbiorca taki miał okazję do usłyszenia, zobaczenia oraz aktywnego uczestnictwa we wszystkich punktach programu "Celtyckiego Gotyku Toruń 2020". </w:t>
      </w:r>
    </w:p>
    <w:p w:rsidR="0056362C" w:rsidRPr="00823D31" w:rsidRDefault="0056362C" w:rsidP="0056362C">
      <w:pPr>
        <w:spacing w:after="0" w:line="240" w:lineRule="auto"/>
        <w:ind w:left="360"/>
        <w:jc w:val="both"/>
        <w:rPr>
          <w:rFonts w:cs="Calibri"/>
        </w:rPr>
      </w:pPr>
    </w:p>
    <w:p w:rsidR="0056362C" w:rsidRPr="00823D31" w:rsidRDefault="00823D31" w:rsidP="00072A96">
      <w:pPr>
        <w:numPr>
          <w:ilvl w:val="1"/>
          <w:numId w:val="114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cs="Calibri"/>
          <w:b/>
        </w:rPr>
      </w:pPr>
      <w:r w:rsidRPr="00823D31">
        <w:rPr>
          <w:rFonts w:cs="Calibri"/>
          <w:b/>
        </w:rPr>
        <w:t>STOWARZYSZENIE „KULTURA ŻYJE”</w:t>
      </w:r>
    </w:p>
    <w:p w:rsidR="0056362C" w:rsidRPr="00823D31" w:rsidRDefault="00823D31" w:rsidP="00DF35D4">
      <w:pPr>
        <w:spacing w:after="0" w:line="240" w:lineRule="auto"/>
        <w:ind w:left="720"/>
        <w:jc w:val="both"/>
        <w:rPr>
          <w:rFonts w:cs="Calibri"/>
          <w:b/>
        </w:rPr>
      </w:pPr>
      <w:r w:rsidRPr="00823D31">
        <w:rPr>
          <w:rFonts w:cs="Calibri"/>
          <w:b/>
        </w:rPr>
        <w:t xml:space="preserve">TYTUŁ PROJEKTU: 35. ŚWIĘTOJAŃSKI FESTIWAL ORGANOWY </w:t>
      </w:r>
    </w:p>
    <w:p w:rsidR="0056362C" w:rsidRPr="00823D31" w:rsidRDefault="00823D31" w:rsidP="00DF35D4">
      <w:pPr>
        <w:spacing w:after="0" w:line="240" w:lineRule="auto"/>
        <w:ind w:left="720"/>
        <w:jc w:val="both"/>
        <w:rPr>
          <w:rFonts w:cs="Calibri"/>
          <w:b/>
        </w:rPr>
      </w:pPr>
      <w:r w:rsidRPr="00823D31">
        <w:rPr>
          <w:rFonts w:cs="Calibri"/>
          <w:b/>
        </w:rPr>
        <w:t>KWOTA DOTACJI -</w:t>
      </w:r>
      <w:r>
        <w:rPr>
          <w:rFonts w:cs="Calibri"/>
          <w:b/>
        </w:rPr>
        <w:t xml:space="preserve"> 35.000 ZŁ</w:t>
      </w:r>
      <w:r w:rsidRPr="00823D31">
        <w:rPr>
          <w:rFonts w:cs="Calibri"/>
          <w:b/>
        </w:rPr>
        <w:t xml:space="preserve"> </w:t>
      </w:r>
    </w:p>
    <w:p w:rsidR="0056362C" w:rsidRPr="00823D31" w:rsidRDefault="0056362C" w:rsidP="00DF35D4">
      <w:pPr>
        <w:spacing w:after="0" w:line="240" w:lineRule="auto"/>
        <w:jc w:val="both"/>
        <w:rPr>
          <w:rFonts w:cs="Calibri"/>
          <w:b/>
        </w:rPr>
      </w:pPr>
    </w:p>
    <w:p w:rsidR="0056362C" w:rsidRDefault="0056362C" w:rsidP="00547B14">
      <w:pPr>
        <w:spacing w:after="0" w:line="240" w:lineRule="auto"/>
        <w:ind w:left="708"/>
        <w:jc w:val="both"/>
        <w:rPr>
          <w:rFonts w:cs="Calibri"/>
        </w:rPr>
      </w:pPr>
      <w:r w:rsidRPr="00823D31">
        <w:rPr>
          <w:rFonts w:cs="Calibri"/>
        </w:rPr>
        <w:t>35 Świętojański Festiwal Organowy odbywał się od 18 lipca do 29 sierpnia 2020 r. W ramach realizacji projektu, odbyło się 7 recitali organowych, podczas których słuchacze zapoznali się nie tylko z literaturą muzyki organowej, ale także z historią dzieł organowych i zasadą działania instrumentów organowych, które stanowią wyjątkową dziedzinę kultury muzycznej. Podkreślono znaczenie muzyki organowej i zabytkowych instrumentów organowych znajdujących się    w toruńskich kościołach. Koncerty odbywały się w Katedrze ŚŚ. Janów w Toruniu, Kościele Akademickim pw. Świętego Ducha w Toruniu, Kościele Niepokalanego Poczęcia NMP w Toruniu.  Organizacja tego zadania w czasie tak trudnym, jakim była epidemia covid-19, pozwoliła zrozumieć społeczności, zarówno lokalnej, jak i turystom, jak ważna jest kultura w życiu społeczeństwa. Zainteresowanie wydarzeniami festiwalowymi było znacznie większe niż w latach poprzednich. Obostrzenia GUS, takie jak ograniczenie ilości osób wchodzących na wydarzenie poprzez wypełnianie deklaracji o stanie zdrowia, pozwoliło dokładnie zmierzyć ilość odbiorców. Podczas każdego z recitali obecna była maksymalna ilość słuchaczy, w tym wielu turystów. W świadomości tych ostatnich Toruń utrwalił się jako silny ośrodek kulturalny.</w:t>
      </w:r>
    </w:p>
    <w:p w:rsidR="00823D31" w:rsidRDefault="00823D31" w:rsidP="00547B14">
      <w:pPr>
        <w:spacing w:after="0" w:line="240" w:lineRule="auto"/>
        <w:ind w:left="708"/>
        <w:jc w:val="both"/>
        <w:rPr>
          <w:rFonts w:cs="Calibri"/>
          <w:b/>
        </w:rPr>
      </w:pPr>
    </w:p>
    <w:p w:rsidR="00DF35D4" w:rsidRDefault="00DF35D4" w:rsidP="00DF35D4">
      <w:pPr>
        <w:spacing w:after="0" w:line="240" w:lineRule="auto"/>
        <w:ind w:left="348"/>
        <w:jc w:val="both"/>
        <w:rPr>
          <w:rFonts w:cs="Calibri"/>
          <w:b/>
        </w:rPr>
      </w:pPr>
    </w:p>
    <w:p w:rsidR="00DF35D4" w:rsidRDefault="00DF35D4" w:rsidP="00DF35D4">
      <w:pPr>
        <w:spacing w:after="0" w:line="240" w:lineRule="auto"/>
        <w:ind w:left="348"/>
        <w:jc w:val="both"/>
        <w:rPr>
          <w:rFonts w:cs="Calibri"/>
          <w:b/>
        </w:rPr>
      </w:pPr>
    </w:p>
    <w:p w:rsidR="00DF35D4" w:rsidRDefault="00DF35D4" w:rsidP="00DF35D4">
      <w:pPr>
        <w:spacing w:after="0" w:line="240" w:lineRule="auto"/>
        <w:ind w:left="348"/>
        <w:jc w:val="both"/>
        <w:rPr>
          <w:rFonts w:cs="Calibri"/>
          <w:b/>
        </w:rPr>
      </w:pPr>
    </w:p>
    <w:p w:rsidR="00DF35D4" w:rsidRDefault="00DF35D4" w:rsidP="00DF35D4">
      <w:pPr>
        <w:spacing w:after="0" w:line="240" w:lineRule="auto"/>
        <w:ind w:left="348"/>
        <w:jc w:val="both"/>
        <w:rPr>
          <w:rFonts w:cs="Calibri"/>
          <w:b/>
        </w:rPr>
      </w:pPr>
    </w:p>
    <w:p w:rsidR="00DF35D4" w:rsidRDefault="00DF35D4" w:rsidP="00DF35D4">
      <w:pPr>
        <w:spacing w:after="0" w:line="240" w:lineRule="auto"/>
        <w:ind w:left="348"/>
        <w:jc w:val="both"/>
        <w:rPr>
          <w:rFonts w:cs="Calibri"/>
          <w:b/>
        </w:rPr>
      </w:pPr>
    </w:p>
    <w:p w:rsidR="00DF35D4" w:rsidRPr="00823D31" w:rsidRDefault="00DF35D4" w:rsidP="00DF35D4">
      <w:pPr>
        <w:spacing w:after="0" w:line="240" w:lineRule="auto"/>
        <w:ind w:left="348"/>
        <w:jc w:val="both"/>
        <w:rPr>
          <w:rFonts w:cs="Calibri"/>
          <w:b/>
        </w:rPr>
      </w:pPr>
    </w:p>
    <w:p w:rsidR="0056362C" w:rsidRPr="00823D31" w:rsidRDefault="00823D31" w:rsidP="00547B14">
      <w:pPr>
        <w:numPr>
          <w:ilvl w:val="0"/>
          <w:numId w:val="124"/>
        </w:numPr>
        <w:spacing w:after="0" w:line="240" w:lineRule="auto"/>
        <w:jc w:val="both"/>
        <w:rPr>
          <w:rFonts w:cs="Calibri"/>
          <w:b/>
        </w:rPr>
      </w:pPr>
      <w:r w:rsidRPr="00823D31">
        <w:rPr>
          <w:rFonts w:cs="Calibri"/>
          <w:b/>
        </w:rPr>
        <w:t>STOWARZYSZENIE „TILIA”</w:t>
      </w:r>
    </w:p>
    <w:p w:rsidR="00823D31" w:rsidRDefault="00823D31" w:rsidP="00547B14">
      <w:pPr>
        <w:spacing w:after="0" w:line="240" w:lineRule="auto"/>
        <w:ind w:left="708"/>
        <w:jc w:val="both"/>
        <w:rPr>
          <w:rFonts w:cs="Calibri"/>
          <w:b/>
        </w:rPr>
      </w:pPr>
      <w:r w:rsidRPr="00823D31">
        <w:rPr>
          <w:rFonts w:eastAsia="Calibri" w:cs="Calibri"/>
          <w:b/>
        </w:rPr>
        <w:t xml:space="preserve">TYTUŁ ZADANIA: „TORUŃ DBA O ŚRODOWISKO DLA PRZYSZŁYCH POKOLEŃ” </w:t>
      </w:r>
    </w:p>
    <w:p w:rsidR="0056362C" w:rsidRPr="00823D31" w:rsidRDefault="00823D31" w:rsidP="00547B14">
      <w:pPr>
        <w:spacing w:after="0" w:line="240" w:lineRule="auto"/>
        <w:ind w:left="708"/>
        <w:jc w:val="both"/>
        <w:rPr>
          <w:rFonts w:eastAsia="Calibri" w:cs="Calibri"/>
          <w:b/>
        </w:rPr>
      </w:pPr>
      <w:r w:rsidRPr="00823D31">
        <w:rPr>
          <w:rFonts w:cs="Calibri"/>
          <w:b/>
        </w:rPr>
        <w:t xml:space="preserve">KWOTA DOTACJI - </w:t>
      </w:r>
      <w:r w:rsidRPr="00823D31">
        <w:rPr>
          <w:rFonts w:eastAsia="Calibri" w:cs="Calibri"/>
          <w:b/>
        </w:rPr>
        <w:t>130 000 ZŁ/</w:t>
      </w:r>
    </w:p>
    <w:p w:rsidR="0056362C" w:rsidRPr="00823D31" w:rsidRDefault="0056362C" w:rsidP="00547B14">
      <w:pPr>
        <w:spacing w:after="0" w:line="240" w:lineRule="auto"/>
        <w:ind w:left="1079"/>
        <w:jc w:val="both"/>
        <w:rPr>
          <w:rFonts w:cs="Calibri"/>
          <w:b/>
        </w:rPr>
      </w:pPr>
    </w:p>
    <w:p w:rsidR="0056362C" w:rsidRPr="00823D31" w:rsidRDefault="0056362C" w:rsidP="00547B14">
      <w:pPr>
        <w:spacing w:after="0" w:line="240" w:lineRule="auto"/>
        <w:ind w:left="731" w:hanging="371"/>
        <w:jc w:val="both"/>
        <w:rPr>
          <w:rFonts w:cs="Calibri"/>
        </w:rPr>
      </w:pPr>
      <w:r w:rsidRPr="00823D31">
        <w:rPr>
          <w:rFonts w:cs="Calibri"/>
        </w:rPr>
        <w:t>Wsparcie finansowe przyznane na realizację zadania pozwoliło na zorganizowanie:</w:t>
      </w:r>
    </w:p>
    <w:p w:rsidR="0056362C" w:rsidRPr="00823D31" w:rsidRDefault="0056362C" w:rsidP="00547B14">
      <w:pPr>
        <w:numPr>
          <w:ilvl w:val="0"/>
          <w:numId w:val="125"/>
        </w:numPr>
        <w:spacing w:after="0" w:line="240" w:lineRule="auto"/>
        <w:jc w:val="both"/>
        <w:rPr>
          <w:rFonts w:cs="Calibri"/>
        </w:rPr>
      </w:pPr>
      <w:r w:rsidRPr="00823D31">
        <w:rPr>
          <w:rFonts w:cs="Calibri"/>
        </w:rPr>
        <w:t>103 dwugodzinnych warsztatów promujących postawy ekologiczne przyczyniające się do ochrony środowiska dla 2 607 toruńskich uczniów,</w:t>
      </w:r>
    </w:p>
    <w:p w:rsidR="0056362C" w:rsidRPr="00823D31" w:rsidRDefault="0056362C" w:rsidP="00547B14">
      <w:pPr>
        <w:numPr>
          <w:ilvl w:val="0"/>
          <w:numId w:val="125"/>
        </w:numPr>
        <w:spacing w:after="0" w:line="240" w:lineRule="auto"/>
        <w:jc w:val="both"/>
        <w:rPr>
          <w:rFonts w:cs="Calibri"/>
        </w:rPr>
      </w:pPr>
      <w:r w:rsidRPr="00823D31">
        <w:rPr>
          <w:rFonts w:cs="Calibri"/>
        </w:rPr>
        <w:t xml:space="preserve">6 czterogodzinnych warsztatów specjalnych dla mieszkańców Torunia (udział 90 uczestników), </w:t>
      </w:r>
    </w:p>
    <w:p w:rsidR="0056362C" w:rsidRPr="00823D31" w:rsidRDefault="0056362C" w:rsidP="00547B14">
      <w:pPr>
        <w:numPr>
          <w:ilvl w:val="0"/>
          <w:numId w:val="125"/>
        </w:numPr>
        <w:spacing w:after="0" w:line="240" w:lineRule="auto"/>
        <w:jc w:val="both"/>
        <w:rPr>
          <w:rFonts w:cs="Calibri"/>
        </w:rPr>
      </w:pPr>
      <w:r w:rsidRPr="00823D31">
        <w:rPr>
          <w:rFonts w:cs="Calibri"/>
        </w:rPr>
        <w:t xml:space="preserve">konkursu plastycznego dla dzieci i młodzieży pn. „Chrońmy powietrze przeciwdziałajmy niskiej emisji” (udział 333 uczestników), </w:t>
      </w:r>
    </w:p>
    <w:p w:rsidR="0056362C" w:rsidRPr="00823D31" w:rsidRDefault="0056362C" w:rsidP="00547B14">
      <w:pPr>
        <w:numPr>
          <w:ilvl w:val="0"/>
          <w:numId w:val="125"/>
        </w:numPr>
        <w:spacing w:after="0" w:line="240" w:lineRule="auto"/>
        <w:jc w:val="both"/>
        <w:rPr>
          <w:rFonts w:cs="Calibri"/>
        </w:rPr>
      </w:pPr>
      <w:r w:rsidRPr="00823D31">
        <w:rPr>
          <w:rFonts w:cs="Calibri"/>
        </w:rPr>
        <w:t>konkursu internetowego dla mieszkańców Torunia, dzieci, młodzieży i dorosłych pn. „Zielony Toruń” (udział 140 uczestników),</w:t>
      </w:r>
    </w:p>
    <w:p w:rsidR="0056362C" w:rsidRPr="00823D31" w:rsidRDefault="0056362C" w:rsidP="00547B14">
      <w:pPr>
        <w:numPr>
          <w:ilvl w:val="0"/>
          <w:numId w:val="125"/>
        </w:numPr>
        <w:spacing w:after="0" w:line="240" w:lineRule="auto"/>
        <w:jc w:val="both"/>
        <w:rPr>
          <w:rFonts w:cs="Calibri"/>
        </w:rPr>
      </w:pPr>
      <w:r w:rsidRPr="00823D31">
        <w:rPr>
          <w:rFonts w:cs="Calibri"/>
        </w:rPr>
        <w:t xml:space="preserve">akcji edukacyjnej pn. „Posadź drzewo dla przyszłych pokoleń” w Osadzie Leśnej Barbarka połączonej z przekazywaniem sadzonek mieszkańców Torunia oraz z warsztatami edukacyjnymi (udział 321 uczestników), </w:t>
      </w:r>
    </w:p>
    <w:p w:rsidR="0056362C" w:rsidRPr="00823D31" w:rsidRDefault="0056362C" w:rsidP="00547B14">
      <w:pPr>
        <w:numPr>
          <w:ilvl w:val="0"/>
          <w:numId w:val="125"/>
        </w:numPr>
        <w:spacing w:after="0" w:line="240" w:lineRule="auto"/>
        <w:jc w:val="both"/>
        <w:rPr>
          <w:rFonts w:cs="Calibri"/>
        </w:rPr>
      </w:pPr>
      <w:r w:rsidRPr="00823D31">
        <w:rPr>
          <w:rFonts w:cs="Calibri"/>
        </w:rPr>
        <w:t xml:space="preserve">akcji edukacyjnej pn. „Posadź drzewo dla przyszłych pokoleń w 16 placówkach oświatowych, zlokalizowanych na terenie Gminy Miasta Toruń (udział 4 968 uczestników),  </w:t>
      </w:r>
    </w:p>
    <w:p w:rsidR="0056362C" w:rsidRPr="00823D31" w:rsidRDefault="0056362C" w:rsidP="00547B14">
      <w:pPr>
        <w:numPr>
          <w:ilvl w:val="0"/>
          <w:numId w:val="125"/>
        </w:numPr>
        <w:spacing w:after="0" w:line="240" w:lineRule="auto"/>
        <w:jc w:val="both"/>
        <w:rPr>
          <w:rFonts w:cs="Calibri"/>
        </w:rPr>
      </w:pPr>
      <w:r w:rsidRPr="00823D31">
        <w:rPr>
          <w:rFonts w:cs="Calibri"/>
        </w:rPr>
        <w:t xml:space="preserve">akcji z okazji Światowego Dnia Ochrony Środowiska pn. Land Art – dla ziemi dla klimatu (udział 221 uczestników),  </w:t>
      </w:r>
    </w:p>
    <w:p w:rsidR="0056362C" w:rsidRPr="00823D31" w:rsidRDefault="0056362C" w:rsidP="00547B14">
      <w:pPr>
        <w:numPr>
          <w:ilvl w:val="0"/>
          <w:numId w:val="125"/>
        </w:numPr>
        <w:spacing w:after="0" w:line="240" w:lineRule="auto"/>
        <w:jc w:val="both"/>
        <w:rPr>
          <w:rFonts w:cs="Calibri"/>
        </w:rPr>
      </w:pPr>
      <w:r w:rsidRPr="00823D31">
        <w:rPr>
          <w:rFonts w:cs="Calibri"/>
        </w:rPr>
        <w:t xml:space="preserve">dwudniowej akcji ekologicznej pn. „Ocal planetę-zmniejsz swój ślad ekologiczny” dla mieszkańców Torunia (udział 205 uczestników), </w:t>
      </w:r>
    </w:p>
    <w:p w:rsidR="0056362C" w:rsidRPr="00823D31" w:rsidRDefault="0056362C" w:rsidP="00547B14">
      <w:pPr>
        <w:numPr>
          <w:ilvl w:val="0"/>
          <w:numId w:val="125"/>
        </w:numPr>
        <w:spacing w:after="0" w:line="240" w:lineRule="auto"/>
        <w:jc w:val="both"/>
        <w:rPr>
          <w:rFonts w:cs="Calibri"/>
        </w:rPr>
      </w:pPr>
      <w:r w:rsidRPr="00823D31">
        <w:rPr>
          <w:rFonts w:cs="Calibri"/>
        </w:rPr>
        <w:t xml:space="preserve">akcji edukacyjnej pn. "Las dla ludzi, ludzie dla lasu" ze stanowiskami edukacyjnymi (udział 200 uczestników), </w:t>
      </w:r>
    </w:p>
    <w:p w:rsidR="0056362C" w:rsidRPr="00823D31" w:rsidRDefault="0056362C" w:rsidP="00547B14">
      <w:pPr>
        <w:numPr>
          <w:ilvl w:val="0"/>
          <w:numId w:val="125"/>
        </w:numPr>
        <w:spacing w:after="0" w:line="240" w:lineRule="auto"/>
        <w:jc w:val="both"/>
        <w:rPr>
          <w:rFonts w:cs="Calibri"/>
        </w:rPr>
      </w:pPr>
      <w:r w:rsidRPr="00823D31">
        <w:rPr>
          <w:rFonts w:cs="Calibri"/>
        </w:rPr>
        <w:t xml:space="preserve">akcji ekologicznej pn. „Zmień swój styl życia - żyj zgodnie z zasadą zero waste” dla mieszkańców Torunia, w tym akcji medialnej w mediach społecznościowych (łącznie </w:t>
      </w:r>
      <w:r w:rsidRPr="00823D31">
        <w:rPr>
          <w:rFonts w:cs="Calibri"/>
        </w:rPr>
        <w:br/>
        <w:t xml:space="preserve">2 489 uczestników), </w:t>
      </w:r>
    </w:p>
    <w:p w:rsidR="0056362C" w:rsidRDefault="0056362C" w:rsidP="00547B14">
      <w:pPr>
        <w:numPr>
          <w:ilvl w:val="0"/>
          <w:numId w:val="125"/>
        </w:numPr>
        <w:spacing w:after="0" w:line="240" w:lineRule="auto"/>
        <w:jc w:val="both"/>
        <w:rPr>
          <w:rFonts w:cs="Calibri"/>
        </w:rPr>
      </w:pPr>
      <w:r w:rsidRPr="00823D31">
        <w:rPr>
          <w:rFonts w:cs="Calibri"/>
        </w:rPr>
        <w:t xml:space="preserve">akcji edukacyjnej pn. „Niska emisja - palący problem” dla mieszkańców Torunia, w tym akcji informacyjnej, czterogodzinnego wydarzenia otwartego w Szkole Leśnej na Barbarce i akcji medialnej w mediach społecznościowych (łącznie 200 uczestników), </w:t>
      </w:r>
    </w:p>
    <w:p w:rsidR="0056362C" w:rsidRPr="00547B14" w:rsidRDefault="0056362C" w:rsidP="00547B14">
      <w:pPr>
        <w:numPr>
          <w:ilvl w:val="0"/>
          <w:numId w:val="125"/>
        </w:numPr>
        <w:spacing w:after="0" w:line="240" w:lineRule="auto"/>
        <w:jc w:val="both"/>
        <w:rPr>
          <w:rFonts w:cs="Calibri"/>
        </w:rPr>
      </w:pPr>
      <w:r w:rsidRPr="00547B14">
        <w:rPr>
          <w:rFonts w:cs="Calibri"/>
        </w:rPr>
        <w:t xml:space="preserve">100 dwugodzinnych lekcji w toruńskich szkołach z zakresu zmian klimatu i korzyści </w:t>
      </w:r>
      <w:r w:rsidRPr="00547B14">
        <w:rPr>
          <w:rFonts w:cs="Calibri"/>
        </w:rPr>
        <w:br/>
        <w:t xml:space="preserve">z ograniczania niskiej emisji, oszczędnego korzystania z wody i energii dla 2 024 uczniów. </w:t>
      </w:r>
    </w:p>
    <w:p w:rsidR="0056362C" w:rsidRPr="00823D31" w:rsidRDefault="0056362C" w:rsidP="00547B14">
      <w:pPr>
        <w:spacing w:after="0" w:line="240" w:lineRule="auto"/>
        <w:ind w:left="359"/>
        <w:jc w:val="both"/>
        <w:rPr>
          <w:rFonts w:cs="Calibri"/>
        </w:rPr>
      </w:pPr>
      <w:r w:rsidRPr="00823D31">
        <w:rPr>
          <w:rFonts w:cs="Calibri"/>
        </w:rPr>
        <w:t>Beneficjenci projektu zdobyli nawyki i wiedzę, które będą mogli praktykować i wykorzystywać w życiu codziennym. Realizacja zadania wpłynęła pozytywnie na pobudzenie aktywności społecznej uczestników, dzięki wyniesionej wiedzy uczestnicy będą mogli wykorzystać informacje i zastosować je we własnych gospodarstwach domowych. Dzięki popularyzowaniu informacji i wiedzy przyrodniczo-ekologicznej, w tym najnowszych danych dot. zagrożeń środowiska i zdrowia człowieka oraz możliwości ochrony i przeciwdziałania zagrożeniom, została przybliżona istota i znaczenie tych problemów dla współcześnie żyjących i dla następnych pokoleń toruńczyków. Zrealizowane działania sprzyjają poprawie komunikacji społecznej w zakresie zrozumienia celów i skutków zrównoważonego rozwoju. Dzięki udziałowi w akcji pn. „Ocal planetę - zmniejsz swój ślad ekologiczny” mieszkańcy Torunia mogli dowiedzieć się, czym jest ślad ekologiczny oraz w jaki sposób można zmniejszyć ślad ekologiczny, a tym samym uratować planetę dla przyszłych pokoleń. Akcja pn. „Las dla ludzi, ludzie dla lasu” miała na celu uświadomienie, jaką wartością są lasy i obiekty zielone, które są niezbędne dla funkcjonowania człowieka jak i innych organizmów w kontekście zmian klimatycznych. Mieszkańcy mogli poznać różne gatunki grzybów oraz dowiedzieć się na temat zagrożeń występujących w lesie związanych z działalnością człowieka. Uc</w:t>
      </w:r>
      <w:r w:rsidR="00547B14">
        <w:rPr>
          <w:rFonts w:cs="Calibri"/>
        </w:rPr>
        <w:t xml:space="preserve">zestnicy </w:t>
      </w:r>
      <w:r w:rsidRPr="00823D31">
        <w:rPr>
          <w:rFonts w:cs="Calibri"/>
        </w:rPr>
        <w:t xml:space="preserve">w aktywny sposób mogli wyrazić swoją aprobatę do działań na rzecz ochrony przyrody poprzez symboliczne przytulenie się do drzewa. Dzięki udziałowi w konkursie pn. „Poznaj Zielony Toruń” mieszkańcy dowiedzieli się gdzie w Toruniu znajdują się </w:t>
      </w:r>
      <w:r w:rsidRPr="00823D31">
        <w:rPr>
          <w:rFonts w:cs="Calibri"/>
        </w:rPr>
        <w:lastRenderedPageBreak/>
        <w:t>cenne pod względem przyrodniczym elementy krajobrazu, gdzie zlokalizowane są tereny zielone oraz formy ochrony przyrody tj.: obszary Natura 2000, rezerwaty przyrody, obszary chronionego krajobrazu, pomniki przyrody, użytki ekologiczne, a także korytarze ekologiczne.</w:t>
      </w:r>
      <w:r w:rsidR="00547B14">
        <w:rPr>
          <w:rFonts w:cs="Calibri"/>
        </w:rPr>
        <w:t xml:space="preserve"> </w:t>
      </w:r>
      <w:r w:rsidRPr="00823D31">
        <w:rPr>
          <w:rFonts w:cs="Calibri"/>
        </w:rPr>
        <w:t>Łączna liczba odbiorców:  ok. 13 798.</w:t>
      </w:r>
    </w:p>
    <w:p w:rsidR="0056362C" w:rsidRPr="00823D31" w:rsidRDefault="0056362C" w:rsidP="0056362C">
      <w:pPr>
        <w:spacing w:after="0" w:line="240" w:lineRule="auto"/>
        <w:ind w:left="708"/>
        <w:jc w:val="both"/>
        <w:rPr>
          <w:rFonts w:cs="Calibri"/>
        </w:rPr>
      </w:pPr>
    </w:p>
    <w:p w:rsidR="0056362C" w:rsidRPr="00823D31" w:rsidRDefault="00823D31" w:rsidP="0056362C">
      <w:pPr>
        <w:numPr>
          <w:ilvl w:val="1"/>
          <w:numId w:val="3"/>
        </w:numPr>
        <w:tabs>
          <w:tab w:val="clear" w:pos="1080"/>
        </w:tabs>
        <w:spacing w:after="0" w:line="240" w:lineRule="auto"/>
        <w:ind w:hanging="796"/>
        <w:jc w:val="both"/>
        <w:rPr>
          <w:rFonts w:cs="Calibri"/>
          <w:b/>
        </w:rPr>
      </w:pPr>
      <w:r w:rsidRPr="00823D31">
        <w:rPr>
          <w:rFonts w:cs="Calibri"/>
          <w:b/>
        </w:rPr>
        <w:t>POLSKIE ZRZESZENIE INŻYNIERÓW I TECHNIKÓW SANITARNYCH ODDZIAŁ TORUŃ</w:t>
      </w:r>
    </w:p>
    <w:p w:rsidR="00823D31" w:rsidRDefault="00823D31" w:rsidP="0056362C">
      <w:pPr>
        <w:spacing w:after="0" w:line="240" w:lineRule="auto"/>
        <w:ind w:left="709"/>
        <w:jc w:val="both"/>
        <w:rPr>
          <w:rFonts w:cs="Calibri"/>
          <w:b/>
        </w:rPr>
      </w:pPr>
      <w:r w:rsidRPr="00823D31">
        <w:rPr>
          <w:rFonts w:eastAsia="Calibri" w:cs="Calibri"/>
          <w:b/>
        </w:rPr>
        <w:t>TYTUŁ ZADANIA: FESTIWAL SZTUK WIZUALNYCH INSPIROWANYCH NATURĄ „SZTUKA NATURY”</w:t>
      </w:r>
    </w:p>
    <w:p w:rsidR="0056362C" w:rsidRPr="00823D31" w:rsidRDefault="00823D31" w:rsidP="0056362C">
      <w:pPr>
        <w:spacing w:after="0" w:line="240" w:lineRule="auto"/>
        <w:ind w:left="709"/>
        <w:jc w:val="both"/>
        <w:rPr>
          <w:rFonts w:eastAsia="Calibri" w:cs="Calibri"/>
          <w:b/>
        </w:rPr>
      </w:pPr>
      <w:r w:rsidRPr="00823D31">
        <w:rPr>
          <w:rFonts w:cs="Calibri"/>
          <w:b/>
        </w:rPr>
        <w:t xml:space="preserve">KWOTA DOTACJI - </w:t>
      </w:r>
      <w:r>
        <w:rPr>
          <w:rFonts w:eastAsia="Calibri" w:cs="Calibri"/>
          <w:b/>
        </w:rPr>
        <w:t>45 000 ZŁ</w:t>
      </w:r>
    </w:p>
    <w:p w:rsidR="0056362C" w:rsidRPr="00823D31" w:rsidRDefault="0056362C" w:rsidP="0056362C">
      <w:pPr>
        <w:spacing w:after="0" w:line="240" w:lineRule="auto"/>
        <w:ind w:left="709"/>
        <w:jc w:val="both"/>
        <w:rPr>
          <w:rFonts w:eastAsia="Calibri" w:cs="Calibri"/>
          <w:b/>
        </w:rPr>
      </w:pPr>
    </w:p>
    <w:p w:rsidR="0056362C" w:rsidRPr="00823D31" w:rsidRDefault="0056362C" w:rsidP="0056362C">
      <w:pPr>
        <w:spacing w:after="0" w:line="240" w:lineRule="auto"/>
        <w:ind w:left="709"/>
        <w:jc w:val="both"/>
        <w:rPr>
          <w:rFonts w:eastAsia="Calibri" w:cs="Calibri"/>
        </w:rPr>
      </w:pPr>
      <w:r w:rsidRPr="00823D31">
        <w:rPr>
          <w:rFonts w:eastAsia="Calibri" w:cs="Calibri"/>
        </w:rPr>
        <w:t xml:space="preserve">Festiwal Sztuk Wizualnych Inspirowanych Naturą „Sztuka Natury” jest imprezą cykliczną, organizowaną corocznie od 2008 r. W roku 2020 festiwal odbywał po raz trzynasty, zorganizowany był w dniach 4-6 grudnia 2020 r. </w:t>
      </w:r>
      <w:r w:rsidRPr="00823D31">
        <w:rPr>
          <w:rFonts w:cs="Calibri"/>
        </w:rPr>
        <w:t xml:space="preserve">Ze względu na stan pandemii i wynikające </w:t>
      </w:r>
      <w:r w:rsidRPr="00823D31">
        <w:rPr>
          <w:rFonts w:cs="Calibri"/>
        </w:rPr>
        <w:br/>
        <w:t xml:space="preserve">z niego ograniczenia wszystkie wydarzenia odbywały się on-line. </w:t>
      </w:r>
      <w:r w:rsidRPr="00823D31">
        <w:rPr>
          <w:rFonts w:eastAsia="Calibri" w:cs="Calibri"/>
        </w:rPr>
        <w:t xml:space="preserve">W ramach zadania: </w:t>
      </w:r>
    </w:p>
    <w:p w:rsidR="0056362C" w:rsidRPr="00823D31" w:rsidRDefault="0056362C" w:rsidP="00547B14">
      <w:pPr>
        <w:numPr>
          <w:ilvl w:val="0"/>
          <w:numId w:val="126"/>
        </w:numPr>
        <w:spacing w:after="0" w:line="240" w:lineRule="auto"/>
        <w:jc w:val="both"/>
        <w:rPr>
          <w:rFonts w:cs="Calibri"/>
        </w:rPr>
      </w:pPr>
      <w:r w:rsidRPr="00823D31">
        <w:rPr>
          <w:rFonts w:eastAsia="Calibri" w:cs="Calibri"/>
        </w:rPr>
        <w:t xml:space="preserve">rozstrzygnięto </w:t>
      </w:r>
      <w:r w:rsidRPr="00823D31">
        <w:rPr>
          <w:rFonts w:cs="Calibri"/>
        </w:rPr>
        <w:t>2 konkursy: fotograficzny i multimedialny, wpłynęło 2 013 prac, wyróżniono 30 prac, nagrodzono 6 osób oraz przyznano 1 nagrodę specjalną, nagrodzonym wręczono nagrody finansowe i rzeczowe (podsumowanie konkursu obejrzano 4,1 tys. razy),</w:t>
      </w:r>
    </w:p>
    <w:p w:rsidR="0056362C" w:rsidRPr="00823D31" w:rsidRDefault="0056362C" w:rsidP="00547B14">
      <w:pPr>
        <w:numPr>
          <w:ilvl w:val="0"/>
          <w:numId w:val="126"/>
        </w:numPr>
        <w:spacing w:after="0" w:line="240" w:lineRule="auto"/>
        <w:jc w:val="both"/>
        <w:rPr>
          <w:rFonts w:cs="Calibri"/>
        </w:rPr>
      </w:pPr>
      <w:r w:rsidRPr="00823D31">
        <w:rPr>
          <w:rFonts w:cs="Calibri"/>
        </w:rPr>
        <w:t>odbyło się 7 spotkań z gośćmi Festiwalu,</w:t>
      </w:r>
    </w:p>
    <w:p w:rsidR="0056362C" w:rsidRPr="00823D31" w:rsidRDefault="0056362C" w:rsidP="00547B14">
      <w:pPr>
        <w:numPr>
          <w:ilvl w:val="0"/>
          <w:numId w:val="126"/>
        </w:numPr>
        <w:spacing w:after="0" w:line="240" w:lineRule="auto"/>
        <w:jc w:val="both"/>
        <w:rPr>
          <w:rFonts w:eastAsia="Calibri" w:cs="Calibri"/>
        </w:rPr>
      </w:pPr>
      <w:r w:rsidRPr="00823D31">
        <w:rPr>
          <w:rFonts w:cs="Calibri"/>
        </w:rPr>
        <w:t>zaprezentowano 4 multimedialne wystawy fotografii przyrodniczej, 2 pokazy filmów przyrodniczych, 8 pokazów multimedialnych oraz pokaz sprzętu fotograficznego (wzięło udział ponad 2 000 osób).</w:t>
      </w:r>
    </w:p>
    <w:p w:rsidR="00547B14" w:rsidRDefault="0056362C" w:rsidP="00547B14">
      <w:pPr>
        <w:numPr>
          <w:ilvl w:val="0"/>
          <w:numId w:val="126"/>
        </w:numPr>
        <w:spacing w:after="0" w:line="240" w:lineRule="auto"/>
        <w:jc w:val="both"/>
        <w:rPr>
          <w:rFonts w:eastAsia="Calibri" w:cs="Calibri"/>
        </w:rPr>
      </w:pPr>
      <w:r w:rsidRPr="00823D31">
        <w:rPr>
          <w:rFonts w:cs="Calibri"/>
        </w:rPr>
        <w:t xml:space="preserve">zorganizowano i przeprowadzono on-line cztery godzinne warsztaty fotograficzne, </w:t>
      </w:r>
      <w:r w:rsidRPr="00823D31">
        <w:rPr>
          <w:rFonts w:cs="Calibri"/>
        </w:rPr>
        <w:br/>
        <w:t xml:space="preserve">w warsztatach wzięło udział i zdobyło nową wiedzę i umiejętności ponad 200 osób. Część I - Wybór aparatu fotograficznego (2,3 tys. wyświetleń), Część II - Trochę historii fotografii przyrodniczej, podstawy fotografowania, czas, przysłona, głębia ostrości (1,6 tys. wyświetleń), Część III - Fotografowanie ptaków i ssaków (1,8 tys. wyświetleń), </w:t>
      </w:r>
      <w:r w:rsidR="00547B14">
        <w:rPr>
          <w:rFonts w:cs="Calibri"/>
        </w:rPr>
        <w:br/>
      </w:r>
      <w:r w:rsidRPr="00823D31">
        <w:rPr>
          <w:rFonts w:cs="Calibri"/>
        </w:rPr>
        <w:t>Część IV - Sztuka Natury (1,7 tys. wyświetleń).</w:t>
      </w:r>
    </w:p>
    <w:p w:rsidR="0056362C" w:rsidRPr="00547B14" w:rsidRDefault="0056362C" w:rsidP="00547B14">
      <w:pPr>
        <w:spacing w:after="0" w:line="240" w:lineRule="auto"/>
        <w:ind w:left="709"/>
        <w:jc w:val="both"/>
        <w:rPr>
          <w:rFonts w:eastAsia="Calibri" w:cs="Calibri"/>
        </w:rPr>
      </w:pPr>
      <w:r w:rsidRPr="00547B14">
        <w:rPr>
          <w:rFonts w:cs="Calibri"/>
        </w:rPr>
        <w:t>Transmisję on-line z wydarzeń festiwalowych obejrzano łącznie 17,1 tys. razy.</w:t>
      </w:r>
    </w:p>
    <w:p w:rsidR="0056362C" w:rsidRPr="00823D31" w:rsidRDefault="0056362C" w:rsidP="0056362C">
      <w:pPr>
        <w:spacing w:after="0" w:line="240" w:lineRule="auto"/>
        <w:ind w:left="709"/>
        <w:jc w:val="both"/>
        <w:rPr>
          <w:rFonts w:cs="Calibri"/>
        </w:rPr>
      </w:pPr>
    </w:p>
    <w:p w:rsidR="0056362C" w:rsidRPr="00823D31" w:rsidRDefault="00823D31" w:rsidP="0056362C">
      <w:pPr>
        <w:numPr>
          <w:ilvl w:val="1"/>
          <w:numId w:val="3"/>
        </w:numPr>
        <w:tabs>
          <w:tab w:val="clear" w:pos="1080"/>
        </w:tabs>
        <w:spacing w:after="0" w:line="240" w:lineRule="auto"/>
        <w:ind w:hanging="796"/>
        <w:jc w:val="both"/>
        <w:rPr>
          <w:rFonts w:cs="Calibri"/>
          <w:b/>
        </w:rPr>
      </w:pPr>
      <w:r w:rsidRPr="00823D31">
        <w:rPr>
          <w:rFonts w:cs="Calibri"/>
          <w:b/>
        </w:rPr>
        <w:t>POLSKIE ZRZESZENIE INŻYNIERÓW I TECHNIKÓW SANITARNYCH ODDZIAŁ TORUŃ</w:t>
      </w:r>
    </w:p>
    <w:p w:rsidR="00565AC8" w:rsidRDefault="00823D31" w:rsidP="0056362C">
      <w:pPr>
        <w:spacing w:after="0" w:line="240" w:lineRule="auto"/>
        <w:ind w:left="709"/>
        <w:jc w:val="both"/>
        <w:rPr>
          <w:rFonts w:cs="Calibri"/>
          <w:b/>
        </w:rPr>
      </w:pPr>
      <w:r w:rsidRPr="00823D31">
        <w:rPr>
          <w:rFonts w:eastAsia="Calibri" w:cs="Calibri"/>
          <w:b/>
        </w:rPr>
        <w:t xml:space="preserve">TYTUŁ ZADANIA: KAMPANIA PROMOCYJNO-INFORMACYJNA MAJĄCA NA CELU POPULARYZACJĘ RACJONALNEGO KORZYSTANIA Z WODY I ENERGII ORAZ UPOWSZECHNIAJĄCA </w:t>
      </w:r>
      <w:r w:rsidR="00565AC8">
        <w:rPr>
          <w:rFonts w:eastAsia="Calibri" w:cs="Calibri"/>
          <w:b/>
        </w:rPr>
        <w:t xml:space="preserve">WIEDZĘ O NISKIEJ EMISJI </w:t>
      </w:r>
      <w:r w:rsidRPr="00823D31">
        <w:rPr>
          <w:rFonts w:eastAsia="Calibri" w:cs="Calibri"/>
          <w:b/>
        </w:rPr>
        <w:t xml:space="preserve">I ZMIANACH KLIMATU </w:t>
      </w:r>
    </w:p>
    <w:p w:rsidR="0056362C" w:rsidRPr="00823D31" w:rsidRDefault="00565AC8" w:rsidP="0056362C">
      <w:pPr>
        <w:spacing w:after="0" w:line="240" w:lineRule="auto"/>
        <w:ind w:left="709"/>
        <w:jc w:val="both"/>
        <w:rPr>
          <w:rFonts w:eastAsia="Calibri" w:cs="Calibri"/>
          <w:b/>
        </w:rPr>
      </w:pPr>
      <w:r w:rsidRPr="00823D31">
        <w:rPr>
          <w:rFonts w:cs="Calibri"/>
          <w:b/>
        </w:rPr>
        <w:t xml:space="preserve">KWOTA DOTACJI - </w:t>
      </w:r>
      <w:r>
        <w:rPr>
          <w:rFonts w:eastAsia="Calibri" w:cs="Calibri"/>
          <w:b/>
        </w:rPr>
        <w:t>12 000 ZŁ</w:t>
      </w:r>
    </w:p>
    <w:p w:rsidR="0056362C" w:rsidRPr="00823D31" w:rsidRDefault="0056362C" w:rsidP="0056362C">
      <w:pPr>
        <w:spacing w:after="0" w:line="240" w:lineRule="auto"/>
        <w:ind w:left="709"/>
        <w:jc w:val="both"/>
        <w:rPr>
          <w:rFonts w:eastAsia="Calibri" w:cs="Calibri"/>
          <w:b/>
        </w:rPr>
      </w:pPr>
    </w:p>
    <w:p w:rsidR="0056362C" w:rsidRPr="00823D31" w:rsidRDefault="0056362C" w:rsidP="0056362C">
      <w:pPr>
        <w:spacing w:after="0" w:line="240" w:lineRule="auto"/>
        <w:ind w:left="709"/>
        <w:jc w:val="both"/>
        <w:rPr>
          <w:rFonts w:cs="Calibri"/>
        </w:rPr>
      </w:pPr>
      <w:r w:rsidRPr="00823D31">
        <w:rPr>
          <w:rFonts w:eastAsia="Calibri" w:cs="Calibri"/>
        </w:rPr>
        <w:t>Wsparcie finansowe na realizację zadania pozwoliło na przeprowadzenie k</w:t>
      </w:r>
      <w:r w:rsidRPr="00823D31">
        <w:rPr>
          <w:rFonts w:cs="Calibri"/>
        </w:rPr>
        <w:t>ampanii:</w:t>
      </w:r>
    </w:p>
    <w:p w:rsidR="0056362C" w:rsidRPr="00823D31" w:rsidRDefault="0056362C" w:rsidP="00547B14">
      <w:pPr>
        <w:numPr>
          <w:ilvl w:val="0"/>
          <w:numId w:val="127"/>
        </w:numPr>
        <w:spacing w:after="0" w:line="240" w:lineRule="auto"/>
        <w:jc w:val="both"/>
        <w:rPr>
          <w:rFonts w:cs="Calibri"/>
        </w:rPr>
      </w:pPr>
      <w:r w:rsidRPr="00823D31">
        <w:rPr>
          <w:rFonts w:cs="Calibri"/>
        </w:rPr>
        <w:t>dla dzieci organizowanej pod hasłem „Mali strażnicy klimatu". W ramach zadania zorganizowano warsztaty dla dzieci w wieku przedszkolny</w:t>
      </w:r>
      <w:r w:rsidR="00547B14">
        <w:rPr>
          <w:rFonts w:cs="Calibri"/>
        </w:rPr>
        <w:t xml:space="preserve">m, opracowano scenariusz zajęć </w:t>
      </w:r>
      <w:r w:rsidRPr="00823D31">
        <w:rPr>
          <w:rFonts w:cs="Calibri"/>
        </w:rPr>
        <w:t>z zakresu ekologii i kształtowania właściwych postaw wobec środowiska do przeprowadzenia przez wychowawców. Do udziału w kampanii zaproszono toruńskie przedszkola publiczne</w:t>
      </w:r>
      <w:r w:rsidR="00547B14">
        <w:rPr>
          <w:rFonts w:cs="Calibri"/>
        </w:rPr>
        <w:t xml:space="preserve"> </w:t>
      </w:r>
      <w:r w:rsidRPr="00823D31">
        <w:rPr>
          <w:rFonts w:cs="Calibri"/>
        </w:rPr>
        <w:t>i niepubliczne (12 przedszkoli wzięło udział w kampanii i zorganizowało zajęcia edukacyjne dla 60 gr</w:t>
      </w:r>
      <w:r w:rsidR="00547B14">
        <w:rPr>
          <w:rFonts w:cs="Calibri"/>
        </w:rPr>
        <w:t>up, łącznie około 1 500 dzieci)</w:t>
      </w:r>
    </w:p>
    <w:p w:rsidR="0056362C" w:rsidRPr="00823D31" w:rsidRDefault="0056362C" w:rsidP="00547B14">
      <w:pPr>
        <w:numPr>
          <w:ilvl w:val="0"/>
          <w:numId w:val="127"/>
        </w:numPr>
        <w:spacing w:after="0" w:line="240" w:lineRule="auto"/>
        <w:jc w:val="both"/>
        <w:rPr>
          <w:rFonts w:cs="Calibri"/>
        </w:rPr>
      </w:pPr>
      <w:r w:rsidRPr="00823D31">
        <w:rPr>
          <w:rFonts w:cs="Calibri"/>
        </w:rPr>
        <w:t xml:space="preserve">dla dorosłych organizowanej pod hasłem „Toruń na straży klimatu”. W ramach zadania przygotowano i wykonano materiały informacyjne (plakaty 300 szt., broszury 1 500 egz.). </w:t>
      </w:r>
      <w:r w:rsidRPr="00823D31">
        <w:rPr>
          <w:rFonts w:cs="Calibri"/>
        </w:rPr>
        <w:br/>
        <w:t xml:space="preserve">W środkach komunikacji publicznej MZK w Toruniu były eksponowane materiały, tj. 100 plakatów (autobusy) oraz prezentacje na 50 ekranach LED (tramwaje, autobusy). Plakaty były również eksponowane w budynkach wielorodzinnych Spółdzielni Mieszkaniowej „Kopernik” (100 szt.) oraz na słupach ogłoszeniowych Młodzieżowej Spółdzielni Mieszkaniowej (100 szt.). Broszury informacyjne udostępniono w obiektach Urzędu Miasta Torunia oraz Urzędu Marszałkowskiego Województwa Kujawsko-Pomorskiego (1 500 egz.). Profil kampanii został uruchomiony na portalu Facebook, na którym </w:t>
      </w:r>
      <w:r w:rsidRPr="00823D31">
        <w:rPr>
          <w:rFonts w:cs="Calibri"/>
        </w:rPr>
        <w:lastRenderedPageBreak/>
        <w:t>publikowane były informacje na temat sposobów racjonalnego korzystania z zasobów wody i energii oraz działań mających na celu przeciwdziałanie zmianom klimatycznym jakie może podejmować każdy mieszkaniec Torunia, relacje z warsztatów klimatycznych prowadzonych w ramach kampanii w toruńskich przedszkolach, bieżące informacje na temat akcji i wydarzeń edukacyjnych, ekologicznych itp.</w:t>
      </w:r>
    </w:p>
    <w:p w:rsidR="0056362C" w:rsidRPr="00823D31" w:rsidRDefault="0056362C" w:rsidP="0056362C">
      <w:pPr>
        <w:spacing w:after="0" w:line="240" w:lineRule="auto"/>
        <w:ind w:left="709"/>
        <w:jc w:val="both"/>
        <w:rPr>
          <w:rFonts w:cs="Calibri"/>
        </w:rPr>
      </w:pPr>
    </w:p>
    <w:p w:rsidR="0056362C" w:rsidRPr="00823D31" w:rsidRDefault="00565AC8" w:rsidP="0056362C">
      <w:pPr>
        <w:numPr>
          <w:ilvl w:val="1"/>
          <w:numId w:val="3"/>
        </w:numPr>
        <w:tabs>
          <w:tab w:val="clear" w:pos="1080"/>
        </w:tabs>
        <w:spacing w:after="0" w:line="240" w:lineRule="auto"/>
        <w:ind w:left="709" w:hanging="425"/>
        <w:jc w:val="both"/>
        <w:rPr>
          <w:rFonts w:cs="Calibri"/>
          <w:b/>
        </w:rPr>
      </w:pPr>
      <w:r w:rsidRPr="00823D31">
        <w:rPr>
          <w:rFonts w:cs="Calibri"/>
          <w:b/>
        </w:rPr>
        <w:t>POLSKIE TOWARZYSTWO TURYSTYCZNO-KRAJOZNAWCZE ODDZ</w:t>
      </w:r>
      <w:r>
        <w:rPr>
          <w:rFonts w:cs="Calibri"/>
          <w:b/>
        </w:rPr>
        <w:t xml:space="preserve">IAŁ MIEJSKI IM. MARIANA SYDOWA </w:t>
      </w:r>
      <w:r w:rsidRPr="00823D31">
        <w:rPr>
          <w:rFonts w:cs="Calibri"/>
          <w:b/>
        </w:rPr>
        <w:t>W TORUNIU</w:t>
      </w:r>
    </w:p>
    <w:p w:rsidR="00565AC8" w:rsidRDefault="00565AC8" w:rsidP="0056362C">
      <w:pPr>
        <w:spacing w:after="0" w:line="240" w:lineRule="auto"/>
        <w:ind w:left="709"/>
        <w:jc w:val="both"/>
        <w:rPr>
          <w:rFonts w:cs="Calibri"/>
          <w:b/>
        </w:rPr>
      </w:pPr>
      <w:r w:rsidRPr="00823D31">
        <w:rPr>
          <w:rFonts w:eastAsia="Calibri" w:cs="Calibri"/>
          <w:b/>
        </w:rPr>
        <w:t xml:space="preserve">TYTUŁ ZADANIA: UPOWSZECHNIANIE WIEDZY EKOLOGICZNEJ WŚRÓD DZIECI I MŁODZIEŻY POPRZEZ REALIZACJĘ KONKURSÓW I IMPREZ O CHARAKTERZE MASOWYM </w:t>
      </w:r>
    </w:p>
    <w:p w:rsidR="0056362C" w:rsidRPr="00823D31" w:rsidRDefault="00565AC8" w:rsidP="0056362C">
      <w:pPr>
        <w:spacing w:after="0" w:line="240" w:lineRule="auto"/>
        <w:ind w:left="709"/>
        <w:jc w:val="both"/>
        <w:rPr>
          <w:rFonts w:eastAsia="Calibri" w:cs="Calibri"/>
          <w:b/>
        </w:rPr>
      </w:pPr>
      <w:r w:rsidRPr="00823D31">
        <w:rPr>
          <w:rFonts w:cs="Calibri"/>
          <w:b/>
        </w:rPr>
        <w:t xml:space="preserve">KWOTA DOTACJI - </w:t>
      </w:r>
      <w:r>
        <w:rPr>
          <w:rFonts w:eastAsia="Calibri" w:cs="Calibri"/>
          <w:b/>
        </w:rPr>
        <w:t>2 935 ZŁ</w:t>
      </w:r>
    </w:p>
    <w:p w:rsidR="0056362C" w:rsidRPr="00823D31" w:rsidRDefault="0056362C" w:rsidP="0056362C">
      <w:pPr>
        <w:spacing w:after="0" w:line="240" w:lineRule="auto"/>
        <w:ind w:left="709"/>
        <w:jc w:val="both"/>
        <w:rPr>
          <w:rFonts w:cs="Calibri"/>
        </w:rPr>
      </w:pPr>
    </w:p>
    <w:p w:rsidR="0056362C" w:rsidRPr="00823D31" w:rsidRDefault="0056362C" w:rsidP="0056362C">
      <w:pPr>
        <w:spacing w:after="0" w:line="240" w:lineRule="auto"/>
        <w:ind w:left="709"/>
        <w:jc w:val="both"/>
        <w:rPr>
          <w:rFonts w:cs="Calibri"/>
        </w:rPr>
      </w:pPr>
      <w:r w:rsidRPr="00823D31">
        <w:rPr>
          <w:rFonts w:cs="Calibri"/>
        </w:rPr>
        <w:t>Dzięki wsparciu finansowemu Oddział Miejski PTTK zrealizował:</w:t>
      </w:r>
    </w:p>
    <w:p w:rsidR="0056362C" w:rsidRPr="00823D31" w:rsidRDefault="0056362C" w:rsidP="00547B14">
      <w:pPr>
        <w:numPr>
          <w:ilvl w:val="0"/>
          <w:numId w:val="128"/>
        </w:numPr>
        <w:spacing w:after="0" w:line="240" w:lineRule="auto"/>
        <w:jc w:val="both"/>
        <w:rPr>
          <w:rFonts w:cs="Calibri"/>
          <w:bCs/>
        </w:rPr>
      </w:pPr>
      <w:r w:rsidRPr="00823D31">
        <w:rPr>
          <w:rFonts w:cs="Calibri"/>
          <w:bCs/>
        </w:rPr>
        <w:t xml:space="preserve">3 wycieczki piesze z cyklu „Moje Trofeum Leśne”, </w:t>
      </w:r>
    </w:p>
    <w:p w:rsidR="00547B14" w:rsidRPr="00547B14" w:rsidRDefault="0056362C" w:rsidP="00547B14">
      <w:pPr>
        <w:numPr>
          <w:ilvl w:val="0"/>
          <w:numId w:val="128"/>
        </w:numPr>
        <w:spacing w:after="0" w:line="240" w:lineRule="auto"/>
        <w:jc w:val="both"/>
        <w:rPr>
          <w:rFonts w:cs="Calibri"/>
          <w:bCs/>
        </w:rPr>
      </w:pPr>
      <w:r w:rsidRPr="00823D31">
        <w:rPr>
          <w:rFonts w:cs="Calibri"/>
          <w:bCs/>
        </w:rPr>
        <w:t>3 konkursy przyrodnicze w ramach wycieczek z cyklu „Z przyrodą za pan brat” (</w:t>
      </w:r>
      <w:r w:rsidRPr="00823D31">
        <w:rPr>
          <w:rFonts w:cs="Calibri"/>
        </w:rPr>
        <w:t>nagrody otrzymało 15 uczestników)</w:t>
      </w:r>
    </w:p>
    <w:p w:rsidR="0056362C" w:rsidRPr="00547B14" w:rsidRDefault="0056362C" w:rsidP="00547B14">
      <w:pPr>
        <w:spacing w:after="0" w:line="240" w:lineRule="auto"/>
        <w:ind w:left="709"/>
        <w:jc w:val="both"/>
        <w:rPr>
          <w:rFonts w:cs="Calibri"/>
          <w:bCs/>
        </w:rPr>
      </w:pPr>
      <w:r w:rsidRPr="00547B14">
        <w:rPr>
          <w:rFonts w:cs="Calibri"/>
        </w:rPr>
        <w:t xml:space="preserve">Oferta skierowana była do mieszkańców Torunia, a w szczególności do dzieci i młodzieży szkolnej. Dzięki uczestnictwu w wycieczkach i konkursach dzieci i młodzież podniosła swoją wiedzę z zakresu ochrony przyrody i ekologii. Uczestnikom przekazano informację </w:t>
      </w:r>
      <w:r w:rsidRPr="00547B14">
        <w:rPr>
          <w:rFonts w:cs="Calibri"/>
        </w:rPr>
        <w:br/>
        <w:t>o negatywnych działaniach człowieka na ponad normatywne zapylenie i zasiarczenie, zaśmiecenie i zanieczyszczenie, mające wpływ na degradację naturalnego środowiska człowieka. Wśród najmłodszego pokolenia torunian podjęto edukację w zakresie form ochrony przyrody, w szczególności pomników i rezerwatów przyrody znajdujących się na obszarze miasta, a także promocji walorów przyrodniczych Torunia (Kępa Bazarowa i Drwęca, parki miejskie, rezerwat ichtiologiczny, punkt widokowy). Podczas imprez uczestnicy zapoznali się ze sposobami rozwiązywania ww. problemów z pomyślnym skutkiem dla naturalnego środowiska. Podniesiono i rozwinięto wrażliwość oraz przekonano uczestników do działań na rzecz ochrony przyrody i naturalnego środowiska człowieka. Poprzez organizację wycieczek i konkursów ekologicznych zachęcano dzieci i młodzież szkolną do systematycznego podnoszenia świadomości i wiedzy ekologicznej oraz kształtowania postaw proekologicznych. Promowano wśród uczestników postawy i zachowania przyjazne dla naturalnego środowiska. Dzieci i młodzież poznała zasady funkcjonowania i procesy technologiczne firm oraz instytucji (Miejska Oczyszczalnia Ścieków, MPO, MZK oraz Wodociągi Toruńskie), które bezpośrednio wpływają na stan i jakość otaczającego nas środowiska. Łączna liczba uczestników:  234.</w:t>
      </w:r>
    </w:p>
    <w:p w:rsidR="00C47033" w:rsidRDefault="00C47033" w:rsidP="00C47033">
      <w:pPr>
        <w:autoSpaceDE w:val="0"/>
        <w:autoSpaceDN w:val="0"/>
        <w:adjustRightInd w:val="0"/>
        <w:spacing w:after="0" w:line="240" w:lineRule="auto"/>
        <w:rPr>
          <w:rFonts w:eastAsia="Calibri" w:cs="Calibri"/>
          <w:color w:val="000000"/>
          <w:sz w:val="24"/>
          <w:szCs w:val="24"/>
          <w:lang w:eastAsia="pl-PL"/>
        </w:rPr>
      </w:pPr>
    </w:p>
    <w:p w:rsidR="0056362C" w:rsidRDefault="0056362C" w:rsidP="00C47033">
      <w:pPr>
        <w:autoSpaceDE w:val="0"/>
        <w:autoSpaceDN w:val="0"/>
        <w:adjustRightInd w:val="0"/>
        <w:spacing w:after="0" w:line="240" w:lineRule="auto"/>
        <w:rPr>
          <w:rFonts w:eastAsia="Calibri" w:cs="Calibri"/>
          <w:color w:val="000000"/>
          <w:sz w:val="24"/>
          <w:szCs w:val="24"/>
          <w:lang w:eastAsia="pl-PL"/>
        </w:rPr>
      </w:pPr>
    </w:p>
    <w:p w:rsidR="0056362C" w:rsidRPr="002E1A2C" w:rsidRDefault="0056362C" w:rsidP="00C47033">
      <w:pPr>
        <w:autoSpaceDE w:val="0"/>
        <w:autoSpaceDN w:val="0"/>
        <w:adjustRightInd w:val="0"/>
        <w:spacing w:after="0" w:line="240" w:lineRule="auto"/>
        <w:rPr>
          <w:rFonts w:eastAsia="Calibri" w:cs="Calibri"/>
          <w:color w:val="000000"/>
          <w:sz w:val="24"/>
          <w:szCs w:val="24"/>
          <w:lang w:eastAsia="pl-PL"/>
        </w:rPr>
      </w:pPr>
    </w:p>
    <w:p w:rsidR="00C47033" w:rsidRPr="002E1A2C" w:rsidRDefault="00C47033" w:rsidP="0004663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70C0"/>
          <w:sz w:val="28"/>
          <w:szCs w:val="28"/>
          <w:lang w:eastAsia="pl-PL"/>
        </w:rPr>
      </w:pPr>
      <w:r w:rsidRPr="002E1A2C">
        <w:rPr>
          <w:rFonts w:eastAsia="Calibri" w:cs="Calibri"/>
          <w:b/>
          <w:bCs/>
          <w:color w:val="0070C0"/>
          <w:sz w:val="28"/>
          <w:szCs w:val="28"/>
          <w:lang w:eastAsia="pl-PL"/>
        </w:rPr>
        <w:t xml:space="preserve">Współpraca Gminy Miasta Toruń z organizacjami posiadającymi status organizacji pożytku publicznego: </w:t>
      </w:r>
    </w:p>
    <w:p w:rsidR="00C47033" w:rsidRDefault="00C47033" w:rsidP="00C47033">
      <w:pPr>
        <w:autoSpaceDE w:val="0"/>
        <w:autoSpaceDN w:val="0"/>
        <w:adjustRightInd w:val="0"/>
        <w:spacing w:after="0" w:line="240" w:lineRule="auto"/>
        <w:rPr>
          <w:rFonts w:eastAsia="Calibri" w:cs="Calibri"/>
          <w:b/>
          <w:bCs/>
          <w:color w:val="000000"/>
          <w:lang w:eastAsia="pl-PL"/>
        </w:rPr>
      </w:pPr>
    </w:p>
    <w:p w:rsidR="00C47033" w:rsidRDefault="00C47033" w:rsidP="00C47033">
      <w:pPr>
        <w:autoSpaceDE w:val="0"/>
        <w:autoSpaceDN w:val="0"/>
        <w:adjustRightInd w:val="0"/>
        <w:spacing w:after="0" w:line="240" w:lineRule="auto"/>
        <w:ind w:left="360"/>
        <w:rPr>
          <w:rFonts w:eastAsia="Calibri" w:cs="Calibri"/>
          <w:b/>
          <w:bCs/>
          <w:color w:val="000000"/>
          <w:lang w:eastAsia="pl-PL"/>
        </w:rPr>
      </w:pPr>
    </w:p>
    <w:p w:rsidR="00C47033" w:rsidRDefault="00C47033" w:rsidP="00C47033">
      <w:pPr>
        <w:autoSpaceDE w:val="0"/>
        <w:autoSpaceDN w:val="0"/>
        <w:adjustRightInd w:val="0"/>
        <w:spacing w:after="0" w:line="240" w:lineRule="auto"/>
        <w:ind w:left="360"/>
        <w:rPr>
          <w:rFonts w:eastAsia="Calibri" w:cs="Calibri"/>
          <w:b/>
          <w:bCs/>
          <w:color w:val="000000"/>
          <w:lang w:eastAsia="pl-PL"/>
        </w:rPr>
      </w:pPr>
      <w:r>
        <w:rPr>
          <w:rFonts w:eastAsia="Calibri" w:cs="Calibri"/>
          <w:b/>
          <w:bCs/>
          <w:color w:val="000000"/>
          <w:lang w:eastAsia="pl-PL"/>
        </w:rPr>
        <w:t>Z</w:t>
      </w:r>
      <w:r w:rsidRPr="002E1A2C">
        <w:rPr>
          <w:rFonts w:eastAsia="Calibri" w:cs="Calibri"/>
          <w:b/>
          <w:bCs/>
          <w:color w:val="000000"/>
          <w:lang w:eastAsia="pl-PL"/>
        </w:rPr>
        <w:t xml:space="preserve">estawienie OPP, które realizowały przedsięwzięcia we współpracy z Gminą Miasta Toruń: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rPr>
          <w:rFonts w:eastAsia="Calibri" w:cs="Calibri"/>
          <w:color w:val="000000"/>
          <w:lang w:eastAsia="pl-PL"/>
        </w:rPr>
      </w:pP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1) „DAJ SZANSĘ" Fundacja Na Rzecz Rozwoju Dzieci Niepełnosprawnych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2) „DOROTKOWO" Fundacja Na Rzecz Doroty Targowskiej i Jej Przyjaciół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3) Fundacja na Rzecz Osób Niepełnosprawnych „Arkadia” w Toruniu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4) Fundacja Wspierania Rozwoju Impuls </w:t>
      </w:r>
    </w:p>
    <w:p w:rsidR="00C47033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5) „JESTEM” Stowarzyszeniem Pomocy Dzieciom Niepełnosprawnym i Osobom Potrzebującym Wsparcia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6) CARITAS Diecezji Toruńskiej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lastRenderedPageBreak/>
        <w:t xml:space="preserve">7) Fundacja DUCHA Na Rzecz Rehabilitacji Naturalnej Ludzi Niepełnosprawnych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720" w:hanging="360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8) Fundacja Feniks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9) Fundacja Fabryka UTU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10) Fundacja NEUCA dla ZDROWIA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11) Fundacja „NOVUS GENESIS”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12) Fundacja "Nadzieja dla Rodzin"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13) Fundacja Społeczno – Charytatywna Pomoc Rodzinie i Ziemi w Toruniu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14) Fundacja „ŚWIATŁO”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15) Fundacja Pomocy Samotnym Matkom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16) Fundacja Generał Elżbiety Zawackiej. Archiwum i Muzeum Pomorskie Armii Krajowej oraz Wojskowej Służby Polek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17) Fundacja na rzecz Pomocy i Rozwoju Zespołu Szkół Muzycznych im. Karola Szymanowskiego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18) Fundacja Platon im. Kuby Rumińskiego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707" w:hanging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19) Fundacja KOT – koty otoczone troską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20) Katolickie Stowarzyszenie Osób Niepełnosprawnych Diecezji Toruńskiej im. Wandy Szuman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21) Klub Karate Tradycyjnego „KUMADE”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22) Klub Sportowy "Laguna” przy Zespole Szkół Nr 24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23) Miejski Klub Lekkoatletyczny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24) Międzyszkolny Klub Pływacki „Toruńczyk”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25) Międzyszkolny Klub Sportowy "AXEL”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26) Polski Związek Lekkiej Atletyki Masters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27) Polski Czerwony Krzyż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28) Polskie Stowarzyszenie Diabetyków Zarząd Powiatowy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29) RC Fundacja Konsultingu i Rehabilitacji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30) Stowarzyszenie Absolwentów Uniwersytetu Mikołaja Kopernika w Toruniu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31) Stowarzyszenie Centrum Planowania Przygód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32) Stowarzyszenie "ŻYĆ LEPIEJ"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33) Stowarzyszenie „Tilia”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34) Stowarzyszenie Hospicjum „ŚWIATŁO” </w:t>
      </w:r>
    </w:p>
    <w:p w:rsidR="00C47033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35) Stowarzyszenie na Rzecz Pomocy Przewlekle Chorym „Chronica”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36) Stowarzyszenie Kujawsko – Pomorski Bank Żywnościowo – Rzeczowy w Toruniu </w:t>
      </w:r>
    </w:p>
    <w:p w:rsidR="00C47033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>37) Stowarzyszenie Opieki nad Dziećmi Opuszczonymi p.n. „Oratorium” im ks. B</w:t>
      </w:r>
      <w:r>
        <w:rPr>
          <w:rFonts w:eastAsia="Calibri" w:cs="Calibri"/>
          <w:color w:val="000000"/>
          <w:lang w:eastAsia="pl-PL"/>
        </w:rPr>
        <w:t xml:space="preserve">ronisława </w:t>
      </w:r>
      <w:r w:rsidRPr="002E1A2C">
        <w:rPr>
          <w:rFonts w:eastAsia="Calibri" w:cs="Calibri"/>
          <w:color w:val="000000"/>
          <w:lang w:eastAsia="pl-PL"/>
        </w:rPr>
        <w:t xml:space="preserve">Markiewicza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38) Stowarzyszenie Pomocy Osobom z Autyzmem w Toruniu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39) Stowarzyszenie Profilaktyki i Resocjalizacji "MATEUSZ"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40) Stowarzyszenie Profilaktyki Uzależnień "Zdrowa Rodzina" w Toruniu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41) Stowarzyszenie „Serce za Serce”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42) Stowarzyszenie Wolontariuszy „RAZEM"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43) Stowarzyszenie Wspierania Twórczej i Aktywnej Młodzieży „PESTKA”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44) Toruński Klub Sportowo-Turystyczny "Budowlani”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45) Toruński Klub Żeglarski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46) Toruński Klub Karate Tradycyjnego KUMADE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47) Toruński Związek Towarzystwa Krzewienia Kultury Fizycznej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48) Toruńskie Towarzystwo Ochrony Praw Zwierząt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49) Toruńskie Stowarzyszenie „Amazonki”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50) Toruńskie Stowarzyszenie Pomocy Szkole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51) Towarzystwo Autyzmu w Toruniu </w:t>
      </w:r>
    </w:p>
    <w:p w:rsidR="00C47033" w:rsidRPr="002E1A2C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color w:val="000000"/>
          <w:lang w:eastAsia="pl-PL"/>
        </w:rPr>
      </w:pPr>
      <w:r w:rsidRPr="002E1A2C">
        <w:rPr>
          <w:rFonts w:eastAsia="Calibri" w:cs="Calibri"/>
          <w:color w:val="000000"/>
          <w:lang w:eastAsia="pl-PL"/>
        </w:rPr>
        <w:t xml:space="preserve">52) Towarzystwo Rodzin i Przyjaciół Dzieci Uzależnionych „Powrót z U” </w:t>
      </w:r>
    </w:p>
    <w:p w:rsidR="00565AC8" w:rsidRDefault="00565AC8" w:rsidP="00565AC8">
      <w:pPr>
        <w:spacing w:after="0" w:line="240" w:lineRule="auto"/>
        <w:jc w:val="both"/>
        <w:rPr>
          <w:rFonts w:eastAsia="Calibri" w:cs="Calibri"/>
          <w:color w:val="000000"/>
          <w:lang w:eastAsia="pl-PL"/>
        </w:rPr>
      </w:pPr>
    </w:p>
    <w:p w:rsidR="00C47033" w:rsidRDefault="00C47033" w:rsidP="00C47033">
      <w:pPr>
        <w:spacing w:after="0" w:line="240" w:lineRule="auto"/>
        <w:jc w:val="both"/>
        <w:rPr>
          <w:rFonts w:cs="Calibri"/>
        </w:rPr>
      </w:pPr>
    </w:p>
    <w:p w:rsidR="00DF35D4" w:rsidRDefault="00DF35D4" w:rsidP="00C47033">
      <w:pPr>
        <w:spacing w:after="0" w:line="240" w:lineRule="auto"/>
        <w:jc w:val="both"/>
        <w:rPr>
          <w:rFonts w:cs="Calibri"/>
        </w:rPr>
      </w:pPr>
    </w:p>
    <w:p w:rsidR="00DF35D4" w:rsidRDefault="00DF35D4" w:rsidP="00C47033">
      <w:pPr>
        <w:spacing w:after="0" w:line="240" w:lineRule="auto"/>
        <w:jc w:val="both"/>
        <w:rPr>
          <w:rFonts w:cs="Calibri"/>
        </w:rPr>
      </w:pPr>
    </w:p>
    <w:p w:rsidR="00C47033" w:rsidRPr="002E1A2C" w:rsidRDefault="00C47033" w:rsidP="0004663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  <w:lang w:eastAsia="pl-PL"/>
        </w:rPr>
      </w:pPr>
      <w:r w:rsidRPr="002E1A2C">
        <w:rPr>
          <w:rFonts w:cs="Calibri"/>
          <w:b/>
          <w:color w:val="0070C0"/>
          <w:sz w:val="28"/>
        </w:rPr>
        <w:lastRenderedPageBreak/>
        <w:t>Podsumowanie realizacji programu współpracy Gminy Miasta Toruń z organizacjami pozarządowymi w roku 20</w:t>
      </w:r>
      <w:r w:rsidR="00565AC8">
        <w:rPr>
          <w:rFonts w:cs="Calibri"/>
          <w:b/>
          <w:color w:val="0070C0"/>
          <w:sz w:val="28"/>
        </w:rPr>
        <w:t>20</w:t>
      </w:r>
    </w:p>
    <w:p w:rsidR="00C47033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b/>
          <w:bCs/>
          <w:color w:val="000000"/>
          <w:lang w:eastAsia="pl-PL"/>
        </w:rPr>
      </w:pPr>
    </w:p>
    <w:p w:rsidR="00C47033" w:rsidRDefault="00C47033" w:rsidP="00C47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Calibri"/>
          <w:b/>
          <w:bCs/>
          <w:color w:val="000000"/>
          <w:lang w:eastAsia="pl-PL"/>
        </w:rPr>
      </w:pPr>
    </w:p>
    <w:p w:rsidR="00F340A0" w:rsidRPr="00547B14" w:rsidRDefault="00DF35D4" w:rsidP="00547B14">
      <w:pPr>
        <w:pStyle w:val="Tekstpodstawowy"/>
        <w:ind w:left="360" w:firstLine="348"/>
        <w:rPr>
          <w:rFonts w:ascii="Calibri" w:hAnsi="Calibri" w:cs="Calibri"/>
          <w:b w:val="0"/>
          <w:bCs/>
        </w:rPr>
      </w:pPr>
      <w:r w:rsidRPr="0093747B">
        <w:rPr>
          <w:rFonts w:ascii="Calibri" w:hAnsi="Calibri" w:cs="Calibri"/>
          <w:b w:val="0"/>
          <w:szCs w:val="22"/>
        </w:rPr>
        <w:t>Rok 20</w:t>
      </w:r>
      <w:r w:rsidR="0093747B">
        <w:rPr>
          <w:rFonts w:ascii="Calibri" w:hAnsi="Calibri" w:cs="Calibri"/>
          <w:b w:val="0"/>
          <w:szCs w:val="22"/>
        </w:rPr>
        <w:t>2</w:t>
      </w:r>
      <w:r w:rsidRPr="0093747B">
        <w:rPr>
          <w:rFonts w:ascii="Calibri" w:hAnsi="Calibri" w:cs="Calibri"/>
          <w:b w:val="0"/>
          <w:szCs w:val="22"/>
        </w:rPr>
        <w:t xml:space="preserve">0 był wyjątkowy z uwagi na </w:t>
      </w:r>
      <w:r w:rsidRPr="0093747B">
        <w:rPr>
          <w:rFonts w:ascii="Calibri" w:hAnsi="Calibri" w:cs="Calibri"/>
          <w:b w:val="0"/>
          <w:spacing w:val="-3"/>
        </w:rPr>
        <w:t>wystąpienie s</w:t>
      </w:r>
      <w:r w:rsidRPr="0093747B">
        <w:rPr>
          <w:rFonts w:ascii="Calibri" w:hAnsi="Calibri" w:cs="Calibri"/>
          <w:b w:val="0"/>
          <w:iCs/>
        </w:rPr>
        <w:t xml:space="preserve">tanu epidemii </w:t>
      </w:r>
      <w:r w:rsidRPr="0093747B">
        <w:rPr>
          <w:rFonts w:ascii="Calibri" w:hAnsi="Calibri" w:cs="Calibri"/>
          <w:b w:val="0"/>
          <w:spacing w:val="-3"/>
        </w:rPr>
        <w:t xml:space="preserve">SARS-CoV-2 </w:t>
      </w:r>
      <w:r w:rsidRPr="0093747B">
        <w:rPr>
          <w:rFonts w:ascii="Calibri" w:hAnsi="Calibri" w:cs="Calibri"/>
          <w:b w:val="0"/>
          <w:iCs/>
        </w:rPr>
        <w:t>na terenie Rzeczypospolitej Polskiej</w:t>
      </w:r>
      <w:r w:rsidRPr="0093747B">
        <w:rPr>
          <w:rFonts w:ascii="Calibri" w:hAnsi="Calibri" w:cs="Calibri"/>
          <w:b w:val="0"/>
          <w:spacing w:val="-3"/>
        </w:rPr>
        <w:t>. W</w:t>
      </w:r>
      <w:r w:rsidRPr="0093747B">
        <w:rPr>
          <w:rFonts w:ascii="Calibri" w:hAnsi="Calibri" w:cs="Calibri"/>
          <w:b w:val="0"/>
          <w:iCs/>
        </w:rPr>
        <w:t xml:space="preserve">ytyczne przeciwepidemiczne wprowadzone przez Głównego Inspektora Sanitarnego w Polsce oraz ograniczenia, nakazy i zakazy ustalone w przepisach prawa powszechnie obowiązującego w związku z zagrożeniem epidemicznym </w:t>
      </w:r>
      <w:r w:rsidR="0093747B" w:rsidRPr="0093747B">
        <w:rPr>
          <w:rFonts w:ascii="Calibri" w:hAnsi="Calibri" w:cs="Calibri"/>
          <w:b w:val="0"/>
          <w:iCs/>
        </w:rPr>
        <w:t>utrudniały często realizację zadań publicznych przez organizacje pozarządowe. Zadania częściowo zostały zawieszone</w:t>
      </w:r>
      <w:r w:rsidR="0093747B">
        <w:rPr>
          <w:rFonts w:ascii="Calibri" w:hAnsi="Calibri" w:cs="Calibri"/>
          <w:b w:val="0"/>
          <w:iCs/>
        </w:rPr>
        <w:t xml:space="preserve">, a dopiero </w:t>
      </w:r>
      <w:r w:rsidR="0093747B" w:rsidRPr="0093747B">
        <w:rPr>
          <w:rFonts w:ascii="Calibri" w:hAnsi="Calibri" w:cs="Calibri"/>
          <w:b w:val="0"/>
          <w:iCs/>
        </w:rPr>
        <w:t xml:space="preserve">kontynuowane, gdy </w:t>
      </w:r>
      <w:r w:rsidR="0093747B">
        <w:rPr>
          <w:rFonts w:ascii="Calibri" w:hAnsi="Calibri" w:cs="Calibri"/>
          <w:b w:val="0"/>
          <w:iCs/>
        </w:rPr>
        <w:t>zmniejszone zostały</w:t>
      </w:r>
      <w:r w:rsidR="0093747B" w:rsidRPr="0093747B">
        <w:rPr>
          <w:rFonts w:ascii="Calibri" w:hAnsi="Calibri" w:cs="Calibri"/>
          <w:b w:val="0"/>
          <w:iCs/>
        </w:rPr>
        <w:t xml:space="preserve"> obostrzenia sanitarne. </w:t>
      </w:r>
      <w:r w:rsidR="0093747B">
        <w:rPr>
          <w:rFonts w:ascii="Calibri" w:hAnsi="Calibri" w:cs="Calibri"/>
          <w:b w:val="0"/>
        </w:rPr>
        <w:t xml:space="preserve">Wszelkie ograniczenia </w:t>
      </w:r>
      <w:r w:rsidR="0093747B" w:rsidRPr="0093747B">
        <w:rPr>
          <w:rFonts w:ascii="Calibri" w:hAnsi="Calibri" w:cs="Calibri"/>
          <w:b w:val="0"/>
        </w:rPr>
        <w:t>miały znaczący wpływ na rodzaj, zakres i formy współpracy międzysektorowej. Obowiązujący reżim sanitarny, w tym obowiązek zachowania dystansu społecznego w naturalny sposób wpływał na konieczność ograniczenia zakresu części zadań publicznych, w tym m.in. dotyczących organizacji wydarzeń o charakterze promocyjnym, kulturalnym, sportowym i</w:t>
      </w:r>
      <w:r w:rsidR="009E7807">
        <w:rPr>
          <w:rFonts w:ascii="Calibri" w:hAnsi="Calibri" w:cs="Calibri"/>
          <w:b w:val="0"/>
        </w:rPr>
        <w:t> </w:t>
      </w:r>
      <w:r w:rsidR="0093747B" w:rsidRPr="0093747B">
        <w:rPr>
          <w:rFonts w:ascii="Calibri" w:hAnsi="Calibri" w:cs="Calibri"/>
          <w:b w:val="0"/>
        </w:rPr>
        <w:t xml:space="preserve">rekreacyjnym. Dlatego też, w okresie pandemii, w trakcie obowiązywania ograniczeń w działalności w sferze publicznej, w tym także związanych z realizacja zadań zleconych lub powierzonych organizacjom pozarządowym, w 2020 r. miasto wprowadziło szereg rozwiązań mających na celu wsparcie lokalnych organizacji pozarządowych w oparciu o obowiązujące przepisy prawne. Każde zadanie wykonywane w ramach podpisanej umowy było wspólnie i na bieżąco analizowane pod względem możliwości jego wykonywania oraz konieczności podjęcia ew. nowych uzgodnień w zakresie terminu, szczegółowego harmonogramu </w:t>
      </w:r>
      <w:r w:rsidR="0093747B" w:rsidRPr="0093747B">
        <w:rPr>
          <w:rFonts w:ascii="Calibri" w:hAnsi="Calibri" w:cs="Calibri"/>
          <w:b w:val="0"/>
          <w:bCs/>
        </w:rPr>
        <w:t>i kosztorysu</w:t>
      </w:r>
      <w:r w:rsidR="0093747B" w:rsidRPr="0093747B">
        <w:rPr>
          <w:rFonts w:ascii="Calibri" w:hAnsi="Calibri" w:cs="Calibri"/>
          <w:b w:val="0"/>
        </w:rPr>
        <w:t xml:space="preserve"> zadania </w:t>
      </w:r>
      <w:r w:rsidR="0093747B" w:rsidRPr="0093747B">
        <w:rPr>
          <w:rFonts w:ascii="Calibri" w:hAnsi="Calibri" w:cs="Calibri"/>
          <w:b w:val="0"/>
          <w:bCs/>
        </w:rPr>
        <w:t>dotowanego z budżetu Gminy Miasta Toruń.</w:t>
      </w:r>
      <w:r w:rsidR="0093747B" w:rsidRPr="0093747B">
        <w:rPr>
          <w:rFonts w:ascii="Calibri" w:hAnsi="Calibri" w:cs="Calibri"/>
          <w:b w:val="0"/>
        </w:rPr>
        <w:t xml:space="preserve"> Modyfikowany był </w:t>
      </w:r>
      <w:r w:rsidR="0093747B" w:rsidRPr="0093747B">
        <w:rPr>
          <w:rFonts w:ascii="Calibri" w:hAnsi="Calibri" w:cs="Calibri"/>
          <w:b w:val="0"/>
          <w:bCs/>
        </w:rPr>
        <w:t>sposób wdrażania działań, by nadal świadczyć pomoc torunianom, utrzymać zatrudnienie w ngo, a jednocześnie nie było problemów z rozliczeniem udzielonej dotacji</w:t>
      </w:r>
      <w:r w:rsidR="0093747B" w:rsidRPr="0093747B">
        <w:rPr>
          <w:rFonts w:ascii="Calibri" w:hAnsi="Calibri" w:cs="Calibri"/>
          <w:b w:val="0"/>
        </w:rPr>
        <w:t xml:space="preserve">. </w:t>
      </w:r>
      <w:r w:rsidR="0093747B" w:rsidRPr="0093747B">
        <w:rPr>
          <w:rFonts w:ascii="Calibri" w:hAnsi="Calibri" w:cs="Calibri"/>
          <w:b w:val="0"/>
          <w:bCs/>
        </w:rPr>
        <w:t xml:space="preserve">Dokonywane były zmiany w umowach dotacyjnych, </w:t>
      </w:r>
      <w:r w:rsidR="0093747B" w:rsidRPr="0093747B">
        <w:rPr>
          <w:rFonts w:ascii="Calibri" w:hAnsi="Calibri" w:cs="Calibri"/>
          <w:b w:val="0"/>
        </w:rPr>
        <w:t xml:space="preserve">elastyczne i dostosowane do konkretnych działań podejście do zmian dotyczących sposobu realizacji zadania, zmian harmonogramu i kosztorysu wynikających ze szczególnej sytuacji związanej z sytuacją epidemiologiczną związaną z rozprzestrzenianiem się wirusa SARS-CoV-2. </w:t>
      </w:r>
      <w:r w:rsidR="0093747B" w:rsidRPr="0093747B">
        <w:rPr>
          <w:rFonts w:ascii="Calibri" w:hAnsi="Calibri" w:cs="Calibri"/>
          <w:b w:val="0"/>
          <w:bCs/>
        </w:rPr>
        <w:t xml:space="preserve">Umożliwiono uruchomienie alternatywnych sposobów realizacji działań, tj. tam, gdzie było to możliwe </w:t>
      </w:r>
      <w:r w:rsidR="0093747B" w:rsidRPr="0093747B">
        <w:rPr>
          <w:rFonts w:ascii="Calibri" w:hAnsi="Calibri" w:cs="Calibri"/>
          <w:b w:val="0"/>
        </w:rPr>
        <w:t xml:space="preserve">wdrożono zdalne formy realizacji zadań publicznych. </w:t>
      </w:r>
      <w:r w:rsidR="0093747B" w:rsidRPr="0093747B">
        <w:rPr>
          <w:rStyle w:val="Pogrubienie"/>
          <w:rFonts w:ascii="Calibri" w:hAnsi="Calibri" w:cs="Calibri"/>
        </w:rPr>
        <w:t xml:space="preserve">Na bieżąco przekazywane były informacje o możliwościach uzyskania dodatkowego wsparcia (poza budżetem Gminy Miasta Toruń). </w:t>
      </w:r>
      <w:r w:rsidR="00F340A0" w:rsidRPr="00F340A0">
        <w:rPr>
          <w:rFonts w:ascii="Calibri" w:hAnsi="Calibri" w:cs="Calibri"/>
          <w:b w:val="0"/>
          <w:szCs w:val="22"/>
        </w:rPr>
        <w:t xml:space="preserve">Wprowadzone zostały </w:t>
      </w:r>
      <w:r w:rsidR="00F340A0">
        <w:rPr>
          <w:rFonts w:ascii="Calibri" w:hAnsi="Calibri" w:cs="Calibri"/>
          <w:b w:val="0"/>
          <w:szCs w:val="22"/>
        </w:rPr>
        <w:t xml:space="preserve">w Toruniu </w:t>
      </w:r>
      <w:r w:rsidR="00F340A0" w:rsidRPr="00F340A0">
        <w:rPr>
          <w:rFonts w:ascii="Calibri" w:hAnsi="Calibri" w:cs="Calibri"/>
          <w:b w:val="0"/>
          <w:szCs w:val="22"/>
        </w:rPr>
        <w:t>nowe formy wsparcia, dotąd niefunkcjonujące, jak s</w:t>
      </w:r>
      <w:r w:rsidR="00F340A0" w:rsidRPr="00F340A0">
        <w:rPr>
          <w:rStyle w:val="Pogrubienie"/>
          <w:rFonts w:ascii="Calibri" w:hAnsi="Calibri" w:cs="Calibri"/>
          <w:szCs w:val="22"/>
        </w:rPr>
        <w:t xml:space="preserve">pecjalny konkurs na propozycje artystycznych aktywności internetowych, tj. </w:t>
      </w:r>
      <w:r w:rsidR="00F340A0" w:rsidRPr="00F340A0">
        <w:rPr>
          <w:rFonts w:ascii="Calibri" w:hAnsi="Calibri" w:cs="Calibri"/>
          <w:b w:val="0"/>
          <w:szCs w:val="22"/>
        </w:rPr>
        <w:t xml:space="preserve">przedstawienie i zrealizowanie pomysłu na artystyczne działanie do przeprowadzenia w całości </w:t>
      </w:r>
      <w:r w:rsidR="00F340A0" w:rsidRPr="00F340A0">
        <w:rPr>
          <w:rFonts w:ascii="Calibri" w:hAnsi="Calibri" w:cs="Calibri"/>
          <w:b w:val="0"/>
          <w:szCs w:val="22"/>
        </w:rPr>
        <w:br/>
        <w:t xml:space="preserve">za pośrednictwem Internetu (koncert, warsztaty, „spotkanie z artystą”, wspólne czytanie, itp.). </w:t>
      </w:r>
    </w:p>
    <w:p w:rsidR="00F340A0" w:rsidRDefault="00F340A0" w:rsidP="00F340A0">
      <w:pPr>
        <w:pStyle w:val="Tekstpodstawowy"/>
        <w:ind w:left="360"/>
        <w:rPr>
          <w:rFonts w:ascii="Calibri" w:hAnsi="Calibri" w:cs="Calibri"/>
          <w:b w:val="0"/>
          <w:szCs w:val="22"/>
        </w:rPr>
      </w:pPr>
      <w:r w:rsidRPr="00F340A0">
        <w:rPr>
          <w:rFonts w:ascii="Calibri" w:hAnsi="Calibri" w:cs="Calibri"/>
          <w:b w:val="0"/>
          <w:szCs w:val="22"/>
        </w:rPr>
        <w:t xml:space="preserve">10 kwietnia 2020 r. wprowadzony został dodatkowy sposób składania dokumentów </w:t>
      </w:r>
      <w:r w:rsidRPr="00F340A0">
        <w:rPr>
          <w:rFonts w:ascii="Calibri" w:hAnsi="Calibri" w:cs="Calibri"/>
          <w:b w:val="0"/>
          <w:szCs w:val="22"/>
        </w:rPr>
        <w:br/>
        <w:t>w otwartych konkursach ofert oraz naborach w trybie art.19a - na realizację zadań publicznych Gminy Miasta Toruń przez organizacje pozarządowe.</w:t>
      </w:r>
      <w:r w:rsidRPr="00F340A0">
        <w:rPr>
          <w:rFonts w:ascii="Calibri" w:hAnsi="Calibri" w:cs="Calibri"/>
          <w:b w:val="0"/>
          <w:bCs/>
          <w:szCs w:val="22"/>
        </w:rPr>
        <w:t xml:space="preserve"> Zmieniona</w:t>
      </w:r>
      <w:r w:rsidRPr="00F340A0">
        <w:rPr>
          <w:rFonts w:ascii="Calibri" w:hAnsi="Calibri" w:cs="Calibri"/>
          <w:b w:val="0"/>
          <w:szCs w:val="22"/>
        </w:rPr>
        <w:t xml:space="preserve"> - rozszerzona procedura - pozwala na dostarczenie przygotowanego kompletu dokumentów</w:t>
      </w:r>
      <w:r w:rsidRPr="00F340A0">
        <w:rPr>
          <w:rFonts w:ascii="Calibri" w:hAnsi="Calibri" w:cs="Calibri"/>
          <w:b w:val="0"/>
          <w:bCs/>
          <w:szCs w:val="22"/>
        </w:rPr>
        <w:t xml:space="preserve"> także za pomocą poczty elektronicznej</w:t>
      </w:r>
      <w:r w:rsidRPr="00F340A0">
        <w:rPr>
          <w:rFonts w:ascii="Calibri" w:hAnsi="Calibri" w:cs="Calibri"/>
          <w:b w:val="0"/>
          <w:szCs w:val="22"/>
        </w:rPr>
        <w:t xml:space="preserve"> lub platformy ePUAP.</w:t>
      </w:r>
      <w:r w:rsidRPr="00F340A0">
        <w:rPr>
          <w:rFonts w:ascii="Calibri" w:hAnsi="Calibri" w:cs="Calibri"/>
          <w:b w:val="0"/>
          <w:bCs/>
          <w:szCs w:val="22"/>
        </w:rPr>
        <w:t xml:space="preserve"> Ułatwi</w:t>
      </w:r>
      <w:r>
        <w:rPr>
          <w:rFonts w:ascii="Calibri" w:hAnsi="Calibri" w:cs="Calibri"/>
          <w:b w:val="0"/>
          <w:bCs/>
          <w:szCs w:val="22"/>
        </w:rPr>
        <w:t>ło</w:t>
      </w:r>
      <w:r w:rsidRPr="00F340A0">
        <w:rPr>
          <w:rFonts w:ascii="Calibri" w:hAnsi="Calibri" w:cs="Calibri"/>
          <w:b w:val="0"/>
          <w:bCs/>
          <w:szCs w:val="22"/>
        </w:rPr>
        <w:t xml:space="preserve"> to </w:t>
      </w:r>
      <w:r>
        <w:rPr>
          <w:rFonts w:ascii="Calibri" w:hAnsi="Calibri" w:cs="Calibri"/>
          <w:b w:val="0"/>
          <w:bCs/>
          <w:szCs w:val="22"/>
        </w:rPr>
        <w:t>ngo</w:t>
      </w:r>
      <w:r w:rsidRPr="00F340A0">
        <w:rPr>
          <w:rFonts w:ascii="Calibri" w:hAnsi="Calibri" w:cs="Calibri"/>
          <w:b w:val="0"/>
          <w:bCs/>
          <w:szCs w:val="22"/>
        </w:rPr>
        <w:t xml:space="preserve"> przekazywanie dokumentów konkursowych w okresie zagrożenia epidemiologicznego</w:t>
      </w:r>
      <w:r>
        <w:rPr>
          <w:rFonts w:ascii="Calibri" w:hAnsi="Calibri" w:cs="Calibri"/>
          <w:b w:val="0"/>
          <w:bCs/>
          <w:szCs w:val="22"/>
        </w:rPr>
        <w:t>. Na</w:t>
      </w:r>
      <w:r w:rsidRPr="00F340A0">
        <w:rPr>
          <w:rStyle w:val="Pogrubienie"/>
          <w:rFonts w:ascii="Calibri" w:hAnsi="Calibri" w:cs="Calibri"/>
          <w:szCs w:val="22"/>
        </w:rPr>
        <w:t xml:space="preserve"> bieżąco przekazywane </w:t>
      </w:r>
      <w:r>
        <w:rPr>
          <w:rStyle w:val="Pogrubienie"/>
          <w:rFonts w:ascii="Calibri" w:hAnsi="Calibri" w:cs="Calibri"/>
          <w:szCs w:val="22"/>
        </w:rPr>
        <w:t xml:space="preserve">były </w:t>
      </w:r>
      <w:r w:rsidRPr="00F340A0">
        <w:rPr>
          <w:rStyle w:val="Pogrubienie"/>
          <w:rFonts w:ascii="Calibri" w:hAnsi="Calibri" w:cs="Calibri"/>
          <w:szCs w:val="22"/>
        </w:rPr>
        <w:t>informacje o</w:t>
      </w:r>
      <w:r w:rsidR="009E7807">
        <w:rPr>
          <w:rStyle w:val="Pogrubienie"/>
          <w:rFonts w:ascii="Calibri" w:hAnsi="Calibri" w:cs="Calibri"/>
          <w:szCs w:val="22"/>
        </w:rPr>
        <w:t> </w:t>
      </w:r>
      <w:r w:rsidRPr="00F340A0">
        <w:rPr>
          <w:rStyle w:val="Pogrubienie"/>
          <w:rFonts w:ascii="Calibri" w:hAnsi="Calibri" w:cs="Calibri"/>
          <w:szCs w:val="22"/>
        </w:rPr>
        <w:t xml:space="preserve">możliwościach uzyskania dodatkowego wsparcia (poza budżetem GMT). </w:t>
      </w:r>
      <w:r>
        <w:rPr>
          <w:rStyle w:val="Pogrubienie"/>
          <w:rFonts w:ascii="Calibri" w:hAnsi="Calibri" w:cs="Calibri"/>
          <w:szCs w:val="22"/>
        </w:rPr>
        <w:t>Miasto wynajmowało</w:t>
      </w:r>
      <w:r w:rsidRPr="00F340A0">
        <w:rPr>
          <w:rStyle w:val="Pogrubienie"/>
          <w:rFonts w:ascii="Calibri" w:hAnsi="Calibri" w:cs="Calibri"/>
          <w:szCs w:val="22"/>
        </w:rPr>
        <w:t xml:space="preserve"> organizacjom pozarządowym gminne lokale użytkowe na zasadach preferencyjnych,  bezprzetargowo, często stosując dodatkowe wysokie zniżki czynszu. Każda organizacja w</w:t>
      </w:r>
      <w:r>
        <w:rPr>
          <w:rStyle w:val="Pogrubienie"/>
          <w:rFonts w:ascii="Calibri" w:hAnsi="Calibri" w:cs="Calibri"/>
          <w:szCs w:val="22"/>
        </w:rPr>
        <w:t xml:space="preserve">ynajmująca od miasta lokal mogła </w:t>
      </w:r>
      <w:r w:rsidRPr="00F340A0">
        <w:rPr>
          <w:rStyle w:val="Pogrubienie"/>
          <w:rFonts w:ascii="Calibri" w:hAnsi="Calibri" w:cs="Calibri"/>
          <w:szCs w:val="22"/>
        </w:rPr>
        <w:t xml:space="preserve">złożyć wniosek o odroczenie lub rozłożenie na raty tych opłat z uwagi na aktualną sytuację finansową (spadek </w:t>
      </w:r>
      <w:r w:rsidRPr="00F340A0">
        <w:rPr>
          <w:rFonts w:ascii="Calibri" w:hAnsi="Calibri" w:cs="Calibri"/>
          <w:b w:val="0"/>
          <w:szCs w:val="22"/>
        </w:rPr>
        <w:t xml:space="preserve">przychodów z działalności statutowej). </w:t>
      </w:r>
    </w:p>
    <w:p w:rsidR="00547B14" w:rsidRPr="00F340A0" w:rsidRDefault="00547B14" w:rsidP="00547B14">
      <w:pPr>
        <w:pStyle w:val="Tekstpodstawowy"/>
        <w:ind w:left="360" w:firstLine="348"/>
        <w:rPr>
          <w:rFonts w:ascii="Calibri" w:hAnsi="Calibri" w:cs="Calibri"/>
          <w:b w:val="0"/>
          <w:szCs w:val="22"/>
        </w:rPr>
      </w:pPr>
      <w:r w:rsidRPr="00F340A0">
        <w:rPr>
          <w:rStyle w:val="Pogrubienie"/>
          <w:rFonts w:ascii="Calibri" w:hAnsi="Calibri" w:cs="Calibri"/>
        </w:rPr>
        <w:t xml:space="preserve">W okresie pandemii </w:t>
      </w:r>
      <w:r w:rsidRPr="00F340A0">
        <w:rPr>
          <w:rFonts w:ascii="Calibri" w:hAnsi="Calibri" w:cs="Calibri"/>
          <w:b w:val="0"/>
          <w:szCs w:val="22"/>
        </w:rPr>
        <w:t xml:space="preserve">mieszkańcy Torunia byli wyjątkowo aktywni, zaangażowani w sprawy społeczne. Wiele osób zgłosiło się do Urzędu Miasta Torunia oraz Miejskiego Ośrodka Pomocy Rodzinie w Toruniu zgłaszając gotowość wsparcia osób będących w kwarantannie, czasowej izolacji, w tym osobom starszym i osobom z niepełno sprawnościami. Organizacje często wspierały toruńskie placówki medyczne w zakresie sprawowania kontroli przestrzegania obostrzeń sanitarnych. </w:t>
      </w:r>
    </w:p>
    <w:p w:rsidR="00547B14" w:rsidRPr="00F340A0" w:rsidRDefault="00547B14" w:rsidP="00F340A0">
      <w:pPr>
        <w:pStyle w:val="Tekstpodstawowy"/>
        <w:ind w:left="360"/>
        <w:rPr>
          <w:rFonts w:ascii="Calibri" w:hAnsi="Calibri" w:cs="Calibri"/>
          <w:b w:val="0"/>
          <w:szCs w:val="22"/>
        </w:rPr>
      </w:pPr>
    </w:p>
    <w:p w:rsidR="00C47033" w:rsidRPr="00F340A0" w:rsidRDefault="00F340A0" w:rsidP="00F340A0">
      <w:pPr>
        <w:suppressAutoHyphens/>
        <w:autoSpaceDE w:val="0"/>
        <w:autoSpaceDN w:val="0"/>
        <w:adjustRightInd w:val="0"/>
        <w:ind w:firstLine="360"/>
        <w:jc w:val="both"/>
        <w:rPr>
          <w:rFonts w:cs="Calibri"/>
        </w:rPr>
      </w:pPr>
      <w:r>
        <w:rPr>
          <w:rFonts w:cs="Calibri"/>
          <w:bCs/>
          <w:color w:val="000000"/>
          <w:lang w:eastAsia="pl-PL"/>
        </w:rPr>
        <w:lastRenderedPageBreak/>
        <w:t xml:space="preserve">Pomimo wielu trudności w okresie pandemii bieżąca i efektywna współpraca międzysektorowa pozwoliła na realizację zadań publicznych na rzecz mieszkańców, co potwierdza </w:t>
      </w:r>
      <w:r>
        <w:rPr>
          <w:rFonts w:cs="Calibri"/>
        </w:rPr>
        <w:t>potrzebę</w:t>
      </w:r>
      <w:r w:rsidRPr="00F340A0">
        <w:rPr>
          <w:rFonts w:cs="Calibri"/>
        </w:rPr>
        <w:t xml:space="preserve"> kontynuacji dialogu społecznego oraz wzmocnienia i rozwijania współpracy miasta z podmiotami III sektora na rzecz poprawy jakości życia mieszkańców naszego miasta. </w:t>
      </w:r>
    </w:p>
    <w:p w:rsidR="00C47033" w:rsidRPr="00AD4964" w:rsidRDefault="00C47033" w:rsidP="00C47033">
      <w:pPr>
        <w:pStyle w:val="Tekstpodstawowy"/>
        <w:ind w:left="360"/>
        <w:rPr>
          <w:rFonts w:ascii="Calibri" w:hAnsi="Calibri" w:cs="Calibri"/>
          <w:b w:val="0"/>
          <w:szCs w:val="22"/>
        </w:rPr>
      </w:pPr>
      <w:r>
        <w:rPr>
          <w:rFonts w:ascii="Calibri" w:eastAsia="Calibri" w:hAnsi="Calibri" w:cs="Calibri"/>
          <w:b w:val="0"/>
          <w:color w:val="000000"/>
        </w:rPr>
        <w:t>/-/</w:t>
      </w:r>
    </w:p>
    <w:p w:rsidR="00A00068" w:rsidRDefault="00A00068"/>
    <w:sectPr w:rsidR="00A00068" w:rsidSect="00046632">
      <w:pgSz w:w="11906" w:h="16838"/>
      <w:pgMar w:top="1418" w:right="1418" w:bottom="127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C9A" w:rsidRDefault="00310C9A">
      <w:pPr>
        <w:spacing w:after="0" w:line="240" w:lineRule="auto"/>
      </w:pPr>
      <w:r>
        <w:separator/>
      </w:r>
    </w:p>
  </w:endnote>
  <w:endnote w:type="continuationSeparator" w:id="0">
    <w:p w:rsidR="00310C9A" w:rsidRDefault="00310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5D4" w:rsidRDefault="00E42871">
    <w:pPr>
      <w:pStyle w:val="Stopka"/>
      <w:jc w:val="center"/>
    </w:pPr>
    <w:fldSimple w:instr="PAGE   \* MERGEFORMAT">
      <w:r w:rsidR="00190077">
        <w:rPr>
          <w:noProof/>
        </w:rPr>
        <w:t>74</w:t>
      </w:r>
    </w:fldSimple>
  </w:p>
  <w:p w:rsidR="00DF35D4" w:rsidRDefault="00DF35D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5D4" w:rsidRDefault="000A3DBA" w:rsidP="00046632">
    <w:pPr>
      <w:pStyle w:val="Stopka"/>
      <w:jc w:val="center"/>
    </w:pPr>
    <w:r>
      <w:t>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C9A" w:rsidRDefault="00310C9A">
      <w:pPr>
        <w:spacing w:after="0" w:line="240" w:lineRule="auto"/>
      </w:pPr>
      <w:r>
        <w:separator/>
      </w:r>
    </w:p>
  </w:footnote>
  <w:footnote w:type="continuationSeparator" w:id="0">
    <w:p w:rsidR="00310C9A" w:rsidRDefault="00310C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31D2B51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/>
        <w:color w:val="00B0F0"/>
      </w:rPr>
    </w:lvl>
  </w:abstractNum>
  <w:abstractNum w:abstractNumId="1">
    <w:nsid w:val="00000003"/>
    <w:multiLevelType w:val="multilevel"/>
    <w:tmpl w:val="C2BE7716"/>
    <w:lvl w:ilvl="0">
      <w:start w:val="1"/>
      <w:numFmt w:val="bullet"/>
      <w:lvlText w:val=""/>
      <w:lvlJc w:val="left"/>
      <w:rPr>
        <w:rFonts w:ascii="Wingdings" w:hAnsi="Wingdings" w:cs="Wingdings" w:hint="default"/>
        <w:b/>
        <w:bCs w:val="0"/>
        <w:i w:val="0"/>
        <w:iCs w:val="0"/>
        <w:smallCaps w:val="0"/>
        <w:strike w:val="0"/>
        <w:color w:val="0070C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■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71C1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■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71C1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■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71C1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■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71C1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■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71C1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■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71C1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■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71C1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■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71C1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b w:val="0"/>
        <w:color w:val="0070C0"/>
      </w:r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color w:val="auto"/>
      </w:rPr>
    </w:lvl>
  </w:abstractNum>
  <w:abstractNum w:abstractNumId="5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b w:val="0"/>
        <w:color w:val="auto"/>
      </w:rPr>
    </w:lvl>
  </w:abstractNum>
  <w:abstractNum w:abstractNumId="6">
    <w:nsid w:val="00000009"/>
    <w:multiLevelType w:val="single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0070C0"/>
      </w:rPr>
    </w:lvl>
  </w:abstractNum>
  <w:abstractNum w:abstractNumId="7">
    <w:nsid w:val="0000000A"/>
    <w:multiLevelType w:val="singleLevel"/>
    <w:tmpl w:val="0000000A"/>
    <w:name w:val="WW8Num10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b w:val="0"/>
        <w:color w:val="0070C0"/>
      </w:rPr>
    </w:lvl>
  </w:abstractNum>
  <w:abstractNum w:abstractNumId="8">
    <w:nsid w:val="0000000D"/>
    <w:multiLevelType w:val="singleLevel"/>
    <w:tmpl w:val="0000000D"/>
    <w:name w:val="WW8Num13"/>
    <w:lvl w:ilvl="0">
      <w:start w:val="1"/>
      <w:numFmt w:val="bullet"/>
      <w:lvlText w:val=""/>
      <w:lvlJc w:val="left"/>
      <w:pPr>
        <w:tabs>
          <w:tab w:val="num" w:pos="273"/>
        </w:tabs>
        <w:ind w:left="1353" w:hanging="360"/>
      </w:pPr>
      <w:rPr>
        <w:rFonts w:ascii="Wingdings" w:hAnsi="Wingdings" w:cs="Wingdings" w:hint="default"/>
        <w:color w:val="0070C0"/>
      </w:rPr>
    </w:lvl>
  </w:abstractNum>
  <w:abstractNum w:abstractNumId="9">
    <w:nsid w:val="0000000E"/>
    <w:multiLevelType w:val="singleLevel"/>
    <w:tmpl w:val="0000000E"/>
    <w:name w:val="WW8Num1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b w:val="0"/>
        <w:color w:val="0070C0"/>
      </w:rPr>
    </w:lvl>
  </w:abstractNum>
  <w:abstractNum w:abstractNumId="10">
    <w:nsid w:val="0000000F"/>
    <w:multiLevelType w:val="single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color w:val="000000"/>
      </w:rPr>
    </w:lvl>
  </w:abstractNum>
  <w:abstractNum w:abstractNumId="11">
    <w:nsid w:val="00000010"/>
    <w:multiLevelType w:val="singleLevel"/>
    <w:tmpl w:val="00000010"/>
    <w:name w:val="WW8Num16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0070C0"/>
      </w:rPr>
    </w:lvl>
  </w:abstractNum>
  <w:abstractNum w:abstractNumId="12">
    <w:nsid w:val="00000011"/>
    <w:multiLevelType w:val="singleLevel"/>
    <w:tmpl w:val="00000011"/>
    <w:name w:val="WW8Num17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0070C0"/>
      </w:rPr>
    </w:lvl>
  </w:abstractNum>
  <w:abstractNum w:abstractNumId="13">
    <w:nsid w:val="00000012"/>
    <w:multiLevelType w:val="single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b w:val="0"/>
        <w:color w:val="auto"/>
      </w:rPr>
    </w:lvl>
  </w:abstractNum>
  <w:abstractNum w:abstractNumId="14">
    <w:nsid w:val="00266EC4"/>
    <w:multiLevelType w:val="hybridMultilevel"/>
    <w:tmpl w:val="6D1A1AF2"/>
    <w:lvl w:ilvl="0" w:tplc="D1CCF4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003E6B39"/>
    <w:multiLevelType w:val="hybridMultilevel"/>
    <w:tmpl w:val="F704FF0C"/>
    <w:lvl w:ilvl="0" w:tplc="FE6C185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00513FC8"/>
    <w:multiLevelType w:val="hybridMultilevel"/>
    <w:tmpl w:val="38B022C0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00B55CD5"/>
    <w:multiLevelType w:val="hybridMultilevel"/>
    <w:tmpl w:val="5112B816"/>
    <w:lvl w:ilvl="0" w:tplc="D1CCF42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01C17003"/>
    <w:multiLevelType w:val="hybridMultilevel"/>
    <w:tmpl w:val="FE8A92DC"/>
    <w:lvl w:ilvl="0" w:tplc="D1CCF4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70C0"/>
      </w:rPr>
    </w:lvl>
    <w:lvl w:ilvl="1" w:tplc="8EB2A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8A53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E05A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9E30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0C4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D67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6A54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F4A1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037A1EE3"/>
    <w:multiLevelType w:val="hybridMultilevel"/>
    <w:tmpl w:val="34AC32D0"/>
    <w:lvl w:ilvl="0" w:tplc="31D2B5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F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567612F"/>
    <w:multiLevelType w:val="hybridMultilevel"/>
    <w:tmpl w:val="2292C024"/>
    <w:lvl w:ilvl="0" w:tplc="CF241E3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056A5A5A"/>
    <w:multiLevelType w:val="hybridMultilevel"/>
    <w:tmpl w:val="DA5CA3BA"/>
    <w:lvl w:ilvl="0" w:tplc="31D2B51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00B0F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05750225"/>
    <w:multiLevelType w:val="hybridMultilevel"/>
    <w:tmpl w:val="FAEA7E84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  <w:color w:val="0070C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060A6A16"/>
    <w:multiLevelType w:val="hybridMultilevel"/>
    <w:tmpl w:val="43383ADA"/>
    <w:lvl w:ilvl="0" w:tplc="31D2B516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  <w:b/>
        <w:i/>
        <w:color w:val="00B0F0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4">
    <w:nsid w:val="068554E3"/>
    <w:multiLevelType w:val="hybridMultilevel"/>
    <w:tmpl w:val="D618148E"/>
    <w:lvl w:ilvl="0" w:tplc="31D2B5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F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78C3D89"/>
    <w:multiLevelType w:val="hybridMultilevel"/>
    <w:tmpl w:val="35F20FFC"/>
    <w:lvl w:ilvl="0" w:tplc="31D2B51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/>
        <w:color w:val="00B0F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07AD1D8E"/>
    <w:multiLevelType w:val="hybridMultilevel"/>
    <w:tmpl w:val="EF8A07EA"/>
    <w:lvl w:ilvl="0" w:tplc="F828B75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09507874"/>
    <w:multiLevelType w:val="hybridMultilevel"/>
    <w:tmpl w:val="ABF8DBBE"/>
    <w:lvl w:ilvl="0" w:tplc="D1CCF428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>
    <w:nsid w:val="0B375E3D"/>
    <w:multiLevelType w:val="hybridMultilevel"/>
    <w:tmpl w:val="2C923D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0B5F5DB9"/>
    <w:multiLevelType w:val="multilevel"/>
    <w:tmpl w:val="B126B436"/>
    <w:lvl w:ilvl="0">
      <w:start w:val="1"/>
      <w:numFmt w:val="bullet"/>
      <w:lvlText w:val="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  <w:b/>
        <w:i/>
        <w:color w:val="00B0F0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073"/>
        </w:tabs>
        <w:ind w:left="2073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793"/>
        </w:tabs>
        <w:ind w:left="2793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233"/>
        </w:tabs>
        <w:ind w:left="4233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953"/>
        </w:tabs>
        <w:ind w:left="4953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393"/>
        </w:tabs>
        <w:ind w:left="6393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113"/>
        </w:tabs>
        <w:ind w:left="7113" w:hanging="360"/>
      </w:pPr>
      <w:rPr>
        <w:rFonts w:ascii="Symbol" w:hAnsi="Symbol" w:hint="default"/>
        <w:sz w:val="20"/>
      </w:rPr>
    </w:lvl>
  </w:abstractNum>
  <w:abstractNum w:abstractNumId="30">
    <w:nsid w:val="0FD936A0"/>
    <w:multiLevelType w:val="hybridMultilevel"/>
    <w:tmpl w:val="9E1E54A0"/>
    <w:lvl w:ilvl="0" w:tplc="CF241E30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1">
    <w:nsid w:val="10B81E3E"/>
    <w:multiLevelType w:val="hybridMultilevel"/>
    <w:tmpl w:val="ABAC59A4"/>
    <w:lvl w:ilvl="0" w:tplc="D1CCF42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12784919"/>
    <w:multiLevelType w:val="hybridMultilevel"/>
    <w:tmpl w:val="28CEE48E"/>
    <w:lvl w:ilvl="0" w:tplc="CF241E30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3">
    <w:nsid w:val="14215BF4"/>
    <w:multiLevelType w:val="hybridMultilevel"/>
    <w:tmpl w:val="C844870C"/>
    <w:lvl w:ilvl="0" w:tplc="CF241E3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14AE1DF1"/>
    <w:multiLevelType w:val="hybridMultilevel"/>
    <w:tmpl w:val="C5A27A6A"/>
    <w:lvl w:ilvl="0" w:tplc="D1CCF4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5935AFA"/>
    <w:multiLevelType w:val="hybridMultilevel"/>
    <w:tmpl w:val="D9425F1A"/>
    <w:lvl w:ilvl="0" w:tplc="CF241E30">
      <w:start w:val="1"/>
      <w:numFmt w:val="bullet"/>
      <w:lvlText w:val=""/>
      <w:lvlJc w:val="left"/>
      <w:pPr>
        <w:ind w:left="9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6">
    <w:nsid w:val="167667AD"/>
    <w:multiLevelType w:val="hybridMultilevel"/>
    <w:tmpl w:val="1EDE844E"/>
    <w:lvl w:ilvl="0" w:tplc="51BC024C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130E7FCA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18DF4E52"/>
    <w:multiLevelType w:val="hybridMultilevel"/>
    <w:tmpl w:val="AB4C1D86"/>
    <w:lvl w:ilvl="0" w:tplc="CF241E30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8">
    <w:nsid w:val="1EB82351"/>
    <w:multiLevelType w:val="hybridMultilevel"/>
    <w:tmpl w:val="C98A2B54"/>
    <w:lvl w:ilvl="0" w:tplc="D1CCF4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0300017"/>
    <w:multiLevelType w:val="hybridMultilevel"/>
    <w:tmpl w:val="1F0EC00C"/>
    <w:lvl w:ilvl="0" w:tplc="D1CCF4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0070C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05C2604"/>
    <w:multiLevelType w:val="hybridMultilevel"/>
    <w:tmpl w:val="4CE09CF6"/>
    <w:lvl w:ilvl="0" w:tplc="D1CCF4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0070C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1DE0407"/>
    <w:multiLevelType w:val="hybridMultilevel"/>
    <w:tmpl w:val="81CAADEC"/>
    <w:lvl w:ilvl="0" w:tplc="31D2B516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  <w:b/>
        <w:i/>
        <w:color w:val="00B0F0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2">
    <w:nsid w:val="257F3DEF"/>
    <w:multiLevelType w:val="hybridMultilevel"/>
    <w:tmpl w:val="84B6B1C8"/>
    <w:lvl w:ilvl="0" w:tplc="0000000B">
      <w:start w:val="1"/>
      <w:numFmt w:val="bullet"/>
      <w:lvlText w:val=""/>
      <w:lvlJc w:val="left"/>
      <w:pPr>
        <w:ind w:left="1068" w:hanging="360"/>
      </w:pPr>
      <w:rPr>
        <w:rFonts w:ascii="Wingdings" w:hAnsi="Wingdings" w:cs="Wingdings" w:hint="default"/>
        <w:b w:val="0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>
    <w:nsid w:val="26B06A2D"/>
    <w:multiLevelType w:val="hybridMultilevel"/>
    <w:tmpl w:val="3DD45586"/>
    <w:lvl w:ilvl="0" w:tplc="CF241E3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>
    <w:nsid w:val="26DF6C00"/>
    <w:multiLevelType w:val="hybridMultilevel"/>
    <w:tmpl w:val="8970152C"/>
    <w:lvl w:ilvl="0" w:tplc="D1CCF4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7BF729B"/>
    <w:multiLevelType w:val="hybridMultilevel"/>
    <w:tmpl w:val="F650EE8A"/>
    <w:lvl w:ilvl="0" w:tplc="31D2B51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00B0F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28DD6834"/>
    <w:multiLevelType w:val="hybridMultilevel"/>
    <w:tmpl w:val="D2907758"/>
    <w:lvl w:ilvl="0" w:tplc="31D2B5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F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C5B561B"/>
    <w:multiLevelType w:val="hybridMultilevel"/>
    <w:tmpl w:val="3EEA119E"/>
    <w:lvl w:ilvl="0" w:tplc="31D2B516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  <w:color w:val="00B0F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2CC3725C"/>
    <w:multiLevelType w:val="hybridMultilevel"/>
    <w:tmpl w:val="3FC6EE48"/>
    <w:lvl w:ilvl="0" w:tplc="31D2B5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F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D2068DC"/>
    <w:multiLevelType w:val="hybridMultilevel"/>
    <w:tmpl w:val="0058A12E"/>
    <w:lvl w:ilvl="0" w:tplc="D1CCF428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0070C0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>
    <w:nsid w:val="2DF71662"/>
    <w:multiLevelType w:val="hybridMultilevel"/>
    <w:tmpl w:val="C826E0F8"/>
    <w:lvl w:ilvl="0" w:tplc="31D2B516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b/>
        <w:color w:val="00B0F0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>
    <w:nsid w:val="2EC16F62"/>
    <w:multiLevelType w:val="hybridMultilevel"/>
    <w:tmpl w:val="CAA017F0"/>
    <w:lvl w:ilvl="0" w:tplc="31D2B5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F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1D02A3A"/>
    <w:multiLevelType w:val="multilevel"/>
    <w:tmpl w:val="14126D20"/>
    <w:lvl w:ilvl="0">
      <w:start w:val="1"/>
      <w:numFmt w:val="bullet"/>
      <w:lvlText w:val="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70C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53">
    <w:nsid w:val="327F6A1A"/>
    <w:multiLevelType w:val="hybridMultilevel"/>
    <w:tmpl w:val="8D3A7E98"/>
    <w:lvl w:ilvl="0" w:tplc="31D2B5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F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38D7739"/>
    <w:multiLevelType w:val="hybridMultilevel"/>
    <w:tmpl w:val="2434323A"/>
    <w:lvl w:ilvl="0" w:tplc="31D2B51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00B0F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34112D5E"/>
    <w:multiLevelType w:val="hybridMultilevel"/>
    <w:tmpl w:val="7714D58A"/>
    <w:lvl w:ilvl="0" w:tplc="31D2B51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/>
        <w:color w:val="00B0F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3433504C"/>
    <w:multiLevelType w:val="hybridMultilevel"/>
    <w:tmpl w:val="64DCC018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>
    <w:nsid w:val="358445F2"/>
    <w:multiLevelType w:val="hybridMultilevel"/>
    <w:tmpl w:val="1D48C758"/>
    <w:lvl w:ilvl="0" w:tplc="CF241E30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8">
    <w:nsid w:val="36701D11"/>
    <w:multiLevelType w:val="hybridMultilevel"/>
    <w:tmpl w:val="B65C5674"/>
    <w:lvl w:ilvl="0" w:tplc="31D2B51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00B0F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36C013D5"/>
    <w:multiLevelType w:val="hybridMultilevel"/>
    <w:tmpl w:val="01F69E74"/>
    <w:lvl w:ilvl="0" w:tplc="D1CCF428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70C0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0">
    <w:nsid w:val="39524C58"/>
    <w:multiLevelType w:val="hybridMultilevel"/>
    <w:tmpl w:val="1F020120"/>
    <w:lvl w:ilvl="0" w:tplc="D1CCF428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1">
    <w:nsid w:val="39DA1681"/>
    <w:multiLevelType w:val="hybridMultilevel"/>
    <w:tmpl w:val="CAAA5F3A"/>
    <w:lvl w:ilvl="0" w:tplc="31D2B516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  <w:color w:val="00B0F0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>
    <w:nsid w:val="3A2847C2"/>
    <w:multiLevelType w:val="hybridMultilevel"/>
    <w:tmpl w:val="3A8A1182"/>
    <w:lvl w:ilvl="0" w:tplc="31D2B51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00B0F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>
    <w:nsid w:val="3B6F5BCC"/>
    <w:multiLevelType w:val="hybridMultilevel"/>
    <w:tmpl w:val="B3B83518"/>
    <w:lvl w:ilvl="0" w:tplc="31D2B516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  <w:b/>
        <w:i/>
        <w:color w:val="00B0F0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4">
    <w:nsid w:val="3C572416"/>
    <w:multiLevelType w:val="hybridMultilevel"/>
    <w:tmpl w:val="14C0470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CED1DB7"/>
    <w:multiLevelType w:val="hybridMultilevel"/>
    <w:tmpl w:val="151E887E"/>
    <w:lvl w:ilvl="0" w:tplc="D1CCF428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6">
    <w:nsid w:val="3E186885"/>
    <w:multiLevelType w:val="hybridMultilevel"/>
    <w:tmpl w:val="184EEB9C"/>
    <w:lvl w:ilvl="0" w:tplc="D1CCF4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0070C0"/>
      </w:rPr>
    </w:lvl>
    <w:lvl w:ilvl="1" w:tplc="D1CCF42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70C0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E2013C1"/>
    <w:multiLevelType w:val="hybridMultilevel"/>
    <w:tmpl w:val="5E8CB282"/>
    <w:lvl w:ilvl="0" w:tplc="BA3E56D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8">
    <w:nsid w:val="40E001DA"/>
    <w:multiLevelType w:val="hybridMultilevel"/>
    <w:tmpl w:val="1B16A142"/>
    <w:lvl w:ilvl="0" w:tplc="2700715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F3E42B44">
      <w:start w:val="1"/>
      <w:numFmt w:val="lowerLetter"/>
      <w:lvlText w:val="%4)"/>
      <w:lvlJc w:val="left"/>
      <w:pPr>
        <w:ind w:left="3228" w:hanging="360"/>
      </w:pPr>
      <w:rPr>
        <w:rFonts w:hint="default"/>
        <w:color w:val="000000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9">
    <w:nsid w:val="44040344"/>
    <w:multiLevelType w:val="hybridMultilevel"/>
    <w:tmpl w:val="1D4C627A"/>
    <w:lvl w:ilvl="0" w:tplc="EBFCCCCA">
      <w:start w:val="1"/>
      <w:numFmt w:val="lowerLetter"/>
      <w:lvlText w:val="%1)"/>
      <w:lvlJc w:val="left"/>
      <w:pPr>
        <w:ind w:left="720" w:hanging="360"/>
      </w:pPr>
      <w:rPr>
        <w:rFonts w:cs="Calibri" w:hint="default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4570CC7"/>
    <w:multiLevelType w:val="hybridMultilevel"/>
    <w:tmpl w:val="7B9A632C"/>
    <w:lvl w:ilvl="0" w:tplc="31D2B5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F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66563E5"/>
    <w:multiLevelType w:val="hybridMultilevel"/>
    <w:tmpl w:val="F4B21C00"/>
    <w:lvl w:ilvl="0" w:tplc="D1CCF42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2">
    <w:nsid w:val="4667225B"/>
    <w:multiLevelType w:val="hybridMultilevel"/>
    <w:tmpl w:val="646E335E"/>
    <w:lvl w:ilvl="0" w:tplc="D1CCF4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67D76AC"/>
    <w:multiLevelType w:val="hybridMultilevel"/>
    <w:tmpl w:val="FDD808FA"/>
    <w:lvl w:ilvl="0" w:tplc="D1CCF4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8DF6313"/>
    <w:multiLevelType w:val="hybridMultilevel"/>
    <w:tmpl w:val="2D1CF492"/>
    <w:lvl w:ilvl="0" w:tplc="F828B75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BD204A9"/>
    <w:multiLevelType w:val="hybridMultilevel"/>
    <w:tmpl w:val="EBDE2D52"/>
    <w:lvl w:ilvl="0" w:tplc="D1CCF42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6">
    <w:nsid w:val="4C5C261E"/>
    <w:multiLevelType w:val="hybridMultilevel"/>
    <w:tmpl w:val="FE549AE6"/>
    <w:lvl w:ilvl="0" w:tplc="D1CCF4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0070C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DD35FCA"/>
    <w:multiLevelType w:val="hybridMultilevel"/>
    <w:tmpl w:val="6A7EE300"/>
    <w:lvl w:ilvl="0" w:tplc="31D2B51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00B0F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>
    <w:nsid w:val="4E5E1F6A"/>
    <w:multiLevelType w:val="hybridMultilevel"/>
    <w:tmpl w:val="B7D05486"/>
    <w:lvl w:ilvl="0" w:tplc="31D2B5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F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F4A04FB"/>
    <w:multiLevelType w:val="hybridMultilevel"/>
    <w:tmpl w:val="F5DC84E6"/>
    <w:lvl w:ilvl="0" w:tplc="DFFA286A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b/>
        <w:i w:val="0"/>
        <w:color w:val="0070C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0">
    <w:nsid w:val="4FBC1FFE"/>
    <w:multiLevelType w:val="hybridMultilevel"/>
    <w:tmpl w:val="24FA12EC"/>
    <w:lvl w:ilvl="0" w:tplc="D1CCF428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0070C0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1">
    <w:nsid w:val="4FCD2D50"/>
    <w:multiLevelType w:val="hybridMultilevel"/>
    <w:tmpl w:val="408C95FA"/>
    <w:lvl w:ilvl="0" w:tplc="D1CCF42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2">
    <w:nsid w:val="4FF82616"/>
    <w:multiLevelType w:val="hybridMultilevel"/>
    <w:tmpl w:val="3D44C2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C867216">
      <w:start w:val="1"/>
      <w:numFmt w:val="decimal"/>
      <w:lvlText w:val="%2)"/>
      <w:lvlJc w:val="left"/>
      <w:pPr>
        <w:ind w:left="1440" w:hanging="360"/>
      </w:pPr>
      <w:rPr>
        <w:rFonts w:ascii="Calibri" w:eastAsia="Calibri" w:hAnsi="Calibri" w:cs="Calibri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2472A50"/>
    <w:multiLevelType w:val="hybridMultilevel"/>
    <w:tmpl w:val="E71A67A0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>
    <w:nsid w:val="52E30D7B"/>
    <w:multiLevelType w:val="hybridMultilevel"/>
    <w:tmpl w:val="CC3488FC"/>
    <w:lvl w:ilvl="0" w:tplc="D1CCF42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5">
    <w:nsid w:val="539B17BF"/>
    <w:multiLevelType w:val="hybridMultilevel"/>
    <w:tmpl w:val="7EB0C760"/>
    <w:lvl w:ilvl="0" w:tplc="31D2B516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b/>
        <w:i/>
        <w:color w:val="00B0F0"/>
      </w:rPr>
    </w:lvl>
    <w:lvl w:ilvl="1" w:tplc="0415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86">
    <w:nsid w:val="54231980"/>
    <w:multiLevelType w:val="hybridMultilevel"/>
    <w:tmpl w:val="D56AEE40"/>
    <w:lvl w:ilvl="0" w:tplc="31D2B5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/>
        <w:color w:val="00B0F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550C7057"/>
    <w:multiLevelType w:val="hybridMultilevel"/>
    <w:tmpl w:val="F24E5484"/>
    <w:lvl w:ilvl="0" w:tplc="D1CCF4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0070C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64321C4"/>
    <w:multiLevelType w:val="hybridMultilevel"/>
    <w:tmpl w:val="2D5ED59E"/>
    <w:lvl w:ilvl="0" w:tplc="31D2B516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b/>
        <w:color w:val="00B0F0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9">
    <w:nsid w:val="56874840"/>
    <w:multiLevelType w:val="hybridMultilevel"/>
    <w:tmpl w:val="24449B5A"/>
    <w:lvl w:ilvl="0" w:tplc="31D2B5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F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56EB2F2E"/>
    <w:multiLevelType w:val="hybridMultilevel"/>
    <w:tmpl w:val="5962711A"/>
    <w:lvl w:ilvl="0" w:tplc="0000000D">
      <w:start w:val="1"/>
      <w:numFmt w:val="bullet"/>
      <w:lvlText w:val=""/>
      <w:lvlJc w:val="left"/>
      <w:pPr>
        <w:ind w:left="1068" w:hanging="360"/>
      </w:pPr>
      <w:rPr>
        <w:rFonts w:ascii="Wingdings" w:hAnsi="Wingdings" w:cs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1">
    <w:nsid w:val="57FA59DA"/>
    <w:multiLevelType w:val="hybridMultilevel"/>
    <w:tmpl w:val="7778AB38"/>
    <w:lvl w:ilvl="0" w:tplc="D1CCF428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2">
    <w:nsid w:val="5C672645"/>
    <w:multiLevelType w:val="multilevel"/>
    <w:tmpl w:val="C9428F7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00B0F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5D3A40DC"/>
    <w:multiLevelType w:val="hybridMultilevel"/>
    <w:tmpl w:val="CED2E244"/>
    <w:lvl w:ilvl="0" w:tplc="D1CCF428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4">
    <w:nsid w:val="5DDD340E"/>
    <w:multiLevelType w:val="hybridMultilevel"/>
    <w:tmpl w:val="7FC6504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>
    <w:nsid w:val="5FEA6D09"/>
    <w:multiLevelType w:val="hybridMultilevel"/>
    <w:tmpl w:val="8820A3E4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>
    <w:nsid w:val="64B41987"/>
    <w:multiLevelType w:val="hybridMultilevel"/>
    <w:tmpl w:val="5D7A8AAE"/>
    <w:lvl w:ilvl="0" w:tplc="78B2A9AE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color w:val="0070C0"/>
        <w:sz w:val="28"/>
        <w:szCs w:val="28"/>
      </w:rPr>
    </w:lvl>
    <w:lvl w:ilvl="1" w:tplc="31D2B516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/>
        <w:color w:val="00B0F0"/>
      </w:rPr>
    </w:lvl>
    <w:lvl w:ilvl="2" w:tplc="0148607E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>
    <w:nsid w:val="65C6305A"/>
    <w:multiLevelType w:val="hybridMultilevel"/>
    <w:tmpl w:val="3538F282"/>
    <w:lvl w:ilvl="0" w:tplc="D1CCF428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b/>
        <w:color w:val="0070C0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8">
    <w:nsid w:val="66476D42"/>
    <w:multiLevelType w:val="hybridMultilevel"/>
    <w:tmpl w:val="8744E254"/>
    <w:lvl w:ilvl="0" w:tplc="0000000B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 w:val="0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69DD1C4B"/>
    <w:multiLevelType w:val="hybridMultilevel"/>
    <w:tmpl w:val="1E1214B6"/>
    <w:lvl w:ilvl="0" w:tplc="31D2B51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/>
        <w:color w:val="00B0F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">
    <w:nsid w:val="6B63141C"/>
    <w:multiLevelType w:val="hybridMultilevel"/>
    <w:tmpl w:val="5AF498B8"/>
    <w:lvl w:ilvl="0" w:tplc="D1CCF4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CF241E3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6D0F1BD5"/>
    <w:multiLevelType w:val="hybridMultilevel"/>
    <w:tmpl w:val="CF0EC704"/>
    <w:lvl w:ilvl="0" w:tplc="D1CCF428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0070C0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2">
    <w:nsid w:val="6D2A3268"/>
    <w:multiLevelType w:val="hybridMultilevel"/>
    <w:tmpl w:val="DCF2B18E"/>
    <w:lvl w:ilvl="0" w:tplc="D1CCF428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0070C0"/>
      </w:rPr>
    </w:lvl>
    <w:lvl w:ilvl="1" w:tplc="041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3">
    <w:nsid w:val="6F892C4B"/>
    <w:multiLevelType w:val="hybridMultilevel"/>
    <w:tmpl w:val="DD78C130"/>
    <w:lvl w:ilvl="0" w:tplc="F828B75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>
    <w:nsid w:val="710A5229"/>
    <w:multiLevelType w:val="hybridMultilevel"/>
    <w:tmpl w:val="725A4B30"/>
    <w:lvl w:ilvl="0" w:tplc="D1CCF428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5">
    <w:nsid w:val="72655589"/>
    <w:multiLevelType w:val="hybridMultilevel"/>
    <w:tmpl w:val="8724E1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2C1192E"/>
    <w:multiLevelType w:val="hybridMultilevel"/>
    <w:tmpl w:val="4B100BCE"/>
    <w:lvl w:ilvl="0" w:tplc="31D2B51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00B0F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>
    <w:nsid w:val="72E63726"/>
    <w:multiLevelType w:val="hybridMultilevel"/>
    <w:tmpl w:val="E27C3C24"/>
    <w:lvl w:ilvl="0" w:tplc="D1CCF42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8">
    <w:nsid w:val="72F149A4"/>
    <w:multiLevelType w:val="hybridMultilevel"/>
    <w:tmpl w:val="B0346DA6"/>
    <w:lvl w:ilvl="0" w:tplc="D1CCF4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0070C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35C61F4"/>
    <w:multiLevelType w:val="hybridMultilevel"/>
    <w:tmpl w:val="1148646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i w:val="0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>
    <w:nsid w:val="74232497"/>
    <w:multiLevelType w:val="hybridMultilevel"/>
    <w:tmpl w:val="00BA5066"/>
    <w:lvl w:ilvl="0" w:tplc="CF241E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1">
    <w:nsid w:val="77ED0C6E"/>
    <w:multiLevelType w:val="hybridMultilevel"/>
    <w:tmpl w:val="1D72E61C"/>
    <w:lvl w:ilvl="0" w:tplc="D1CCF4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78C8683A"/>
    <w:multiLevelType w:val="hybridMultilevel"/>
    <w:tmpl w:val="2A6E0F48"/>
    <w:lvl w:ilvl="0" w:tplc="A92C6F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0070C0"/>
      </w:rPr>
    </w:lvl>
    <w:lvl w:ilvl="1" w:tplc="D1CCF42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70C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92A0516"/>
    <w:multiLevelType w:val="hybridMultilevel"/>
    <w:tmpl w:val="AA203386"/>
    <w:lvl w:ilvl="0" w:tplc="D1CCF428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b/>
        <w:color w:val="0070C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4">
    <w:nsid w:val="79591B34"/>
    <w:multiLevelType w:val="hybridMultilevel"/>
    <w:tmpl w:val="B1D25F76"/>
    <w:lvl w:ilvl="0" w:tplc="D1CCF4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79B73868"/>
    <w:multiLevelType w:val="hybridMultilevel"/>
    <w:tmpl w:val="76E8142E"/>
    <w:lvl w:ilvl="0" w:tplc="0000000B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 w:val="0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7A41506A"/>
    <w:multiLevelType w:val="hybridMultilevel"/>
    <w:tmpl w:val="6EA07052"/>
    <w:lvl w:ilvl="0" w:tplc="31D2B516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  <w:color w:val="00B0F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7">
    <w:nsid w:val="7AF010A0"/>
    <w:multiLevelType w:val="hybridMultilevel"/>
    <w:tmpl w:val="44643608"/>
    <w:lvl w:ilvl="0" w:tplc="31D2B516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b/>
        <w:color w:val="00B0F0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8">
    <w:nsid w:val="7B68144B"/>
    <w:multiLevelType w:val="hybridMultilevel"/>
    <w:tmpl w:val="C062F91E"/>
    <w:lvl w:ilvl="0" w:tplc="897E50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0070C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B8B553B"/>
    <w:multiLevelType w:val="hybridMultilevel"/>
    <w:tmpl w:val="0802ABC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>
    <w:nsid w:val="7BC80174"/>
    <w:multiLevelType w:val="hybridMultilevel"/>
    <w:tmpl w:val="4FCA4C4C"/>
    <w:lvl w:ilvl="0" w:tplc="66CACB82">
      <w:start w:val="1"/>
      <w:numFmt w:val="bullet"/>
      <w:pStyle w:val="PRZEMWIENIEPM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>
    <w:nsid w:val="7D3F223F"/>
    <w:multiLevelType w:val="hybridMultilevel"/>
    <w:tmpl w:val="64AEEA68"/>
    <w:lvl w:ilvl="0" w:tplc="D1CCF428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b w:val="0"/>
        <w:color w:val="0070C0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2">
    <w:nsid w:val="7F8D15E6"/>
    <w:multiLevelType w:val="hybridMultilevel"/>
    <w:tmpl w:val="82F8EA58"/>
    <w:lvl w:ilvl="0" w:tplc="D1CCF428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8"/>
  </w:num>
  <w:num w:numId="3">
    <w:abstractNumId w:val="96"/>
  </w:num>
  <w:num w:numId="4">
    <w:abstractNumId w:val="114"/>
  </w:num>
  <w:num w:numId="5">
    <w:abstractNumId w:val="25"/>
  </w:num>
  <w:num w:numId="6">
    <w:abstractNumId w:val="111"/>
  </w:num>
  <w:num w:numId="7">
    <w:abstractNumId w:val="38"/>
  </w:num>
  <w:num w:numId="8">
    <w:abstractNumId w:val="75"/>
  </w:num>
  <w:num w:numId="9">
    <w:abstractNumId w:val="80"/>
  </w:num>
  <w:num w:numId="10">
    <w:abstractNumId w:val="107"/>
  </w:num>
  <w:num w:numId="11">
    <w:abstractNumId w:val="81"/>
  </w:num>
  <w:num w:numId="12">
    <w:abstractNumId w:val="31"/>
  </w:num>
  <w:num w:numId="13">
    <w:abstractNumId w:val="73"/>
  </w:num>
  <w:num w:numId="14">
    <w:abstractNumId w:val="40"/>
  </w:num>
  <w:num w:numId="15">
    <w:abstractNumId w:val="110"/>
  </w:num>
  <w:num w:numId="16">
    <w:abstractNumId w:val="67"/>
  </w:num>
  <w:num w:numId="17">
    <w:abstractNumId w:val="39"/>
  </w:num>
  <w:num w:numId="18">
    <w:abstractNumId w:val="87"/>
  </w:num>
  <w:num w:numId="19">
    <w:abstractNumId w:val="108"/>
  </w:num>
  <w:num w:numId="20">
    <w:abstractNumId w:val="76"/>
  </w:num>
  <w:num w:numId="21">
    <w:abstractNumId w:val="121"/>
  </w:num>
  <w:num w:numId="22">
    <w:abstractNumId w:val="68"/>
  </w:num>
  <w:num w:numId="23">
    <w:abstractNumId w:val="100"/>
  </w:num>
  <w:num w:numId="24">
    <w:abstractNumId w:val="35"/>
  </w:num>
  <w:num w:numId="25">
    <w:abstractNumId w:val="65"/>
  </w:num>
  <w:num w:numId="26">
    <w:abstractNumId w:val="46"/>
  </w:num>
  <w:num w:numId="27">
    <w:abstractNumId w:val="88"/>
  </w:num>
  <w:num w:numId="28">
    <w:abstractNumId w:val="1"/>
  </w:num>
  <w:num w:numId="29">
    <w:abstractNumId w:val="2"/>
  </w:num>
  <w:num w:numId="30">
    <w:abstractNumId w:val="77"/>
  </w:num>
  <w:num w:numId="31">
    <w:abstractNumId w:val="71"/>
  </w:num>
  <w:num w:numId="32">
    <w:abstractNumId w:val="16"/>
  </w:num>
  <w:num w:numId="33">
    <w:abstractNumId w:val="50"/>
  </w:num>
  <w:num w:numId="34">
    <w:abstractNumId w:val="116"/>
  </w:num>
  <w:num w:numId="35">
    <w:abstractNumId w:val="47"/>
  </w:num>
  <w:num w:numId="36">
    <w:abstractNumId w:val="34"/>
  </w:num>
  <w:num w:numId="37">
    <w:abstractNumId w:val="0"/>
  </w:num>
  <w:num w:numId="38">
    <w:abstractNumId w:val="3"/>
  </w:num>
  <w:num w:numId="39">
    <w:abstractNumId w:val="6"/>
  </w:num>
  <w:num w:numId="40">
    <w:abstractNumId w:val="12"/>
  </w:num>
  <w:num w:numId="41">
    <w:abstractNumId w:val="53"/>
  </w:num>
  <w:num w:numId="42">
    <w:abstractNumId w:val="78"/>
  </w:num>
  <w:num w:numId="43">
    <w:abstractNumId w:val="97"/>
  </w:num>
  <w:num w:numId="44">
    <w:abstractNumId w:val="19"/>
  </w:num>
  <w:num w:numId="45">
    <w:abstractNumId w:val="104"/>
  </w:num>
  <w:num w:numId="46">
    <w:abstractNumId w:val="24"/>
  </w:num>
  <w:num w:numId="47">
    <w:abstractNumId w:val="105"/>
  </w:num>
  <w:num w:numId="48">
    <w:abstractNumId w:val="103"/>
  </w:num>
  <w:num w:numId="49">
    <w:abstractNumId w:val="26"/>
  </w:num>
  <w:num w:numId="50">
    <w:abstractNumId w:val="74"/>
  </w:num>
  <w:num w:numId="51">
    <w:abstractNumId w:val="82"/>
  </w:num>
  <w:num w:numId="52">
    <w:abstractNumId w:val="93"/>
  </w:num>
  <w:num w:numId="53">
    <w:abstractNumId w:val="92"/>
  </w:num>
  <w:num w:numId="54">
    <w:abstractNumId w:val="120"/>
  </w:num>
  <w:num w:numId="55">
    <w:abstractNumId w:val="57"/>
  </w:num>
  <w:num w:numId="56">
    <w:abstractNumId w:val="32"/>
  </w:num>
  <w:num w:numId="57">
    <w:abstractNumId w:val="20"/>
  </w:num>
  <w:num w:numId="58">
    <w:abstractNumId w:val="43"/>
  </w:num>
  <w:num w:numId="59">
    <w:abstractNumId w:val="37"/>
  </w:num>
  <w:num w:numId="60">
    <w:abstractNumId w:val="33"/>
  </w:num>
  <w:num w:numId="61">
    <w:abstractNumId w:val="41"/>
  </w:num>
  <w:num w:numId="62">
    <w:abstractNumId w:val="30"/>
  </w:num>
  <w:num w:numId="63">
    <w:abstractNumId w:val="85"/>
  </w:num>
  <w:num w:numId="64">
    <w:abstractNumId w:val="86"/>
  </w:num>
  <w:num w:numId="65">
    <w:abstractNumId w:val="79"/>
  </w:num>
  <w:num w:numId="66">
    <w:abstractNumId w:val="101"/>
  </w:num>
  <w:num w:numId="67">
    <w:abstractNumId w:val="91"/>
  </w:num>
  <w:num w:numId="68">
    <w:abstractNumId w:val="14"/>
  </w:num>
  <w:num w:numId="69">
    <w:abstractNumId w:val="69"/>
  </w:num>
  <w:num w:numId="70">
    <w:abstractNumId w:val="95"/>
  </w:num>
  <w:num w:numId="71">
    <w:abstractNumId w:val="99"/>
  </w:num>
  <w:num w:numId="72">
    <w:abstractNumId w:val="56"/>
  </w:num>
  <w:num w:numId="73">
    <w:abstractNumId w:val="63"/>
  </w:num>
  <w:num w:numId="74">
    <w:abstractNumId w:val="23"/>
  </w:num>
  <w:num w:numId="7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1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6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55"/>
  </w:num>
  <w:num w:numId="82">
    <w:abstractNumId w:val="62"/>
  </w:num>
  <w:num w:numId="83">
    <w:abstractNumId w:val="15"/>
  </w:num>
  <w:num w:numId="84">
    <w:abstractNumId w:val="4"/>
  </w:num>
  <w:num w:numId="85">
    <w:abstractNumId w:val="5"/>
  </w:num>
  <w:num w:numId="86">
    <w:abstractNumId w:val="7"/>
  </w:num>
  <w:num w:numId="87">
    <w:abstractNumId w:val="10"/>
  </w:num>
  <w:num w:numId="88">
    <w:abstractNumId w:val="13"/>
  </w:num>
  <w:num w:numId="89">
    <w:abstractNumId w:val="94"/>
  </w:num>
  <w:num w:numId="90">
    <w:abstractNumId w:val="72"/>
  </w:num>
  <w:num w:numId="91">
    <w:abstractNumId w:val="118"/>
  </w:num>
  <w:num w:numId="92">
    <w:abstractNumId w:val="9"/>
  </w:num>
  <w:num w:numId="93">
    <w:abstractNumId w:val="42"/>
  </w:num>
  <w:num w:numId="94">
    <w:abstractNumId w:val="115"/>
  </w:num>
  <w:num w:numId="95">
    <w:abstractNumId w:val="98"/>
  </w:num>
  <w:num w:numId="96">
    <w:abstractNumId w:val="21"/>
  </w:num>
  <w:num w:numId="97">
    <w:abstractNumId w:val="90"/>
  </w:num>
  <w:num w:numId="98">
    <w:abstractNumId w:val="52"/>
  </w:num>
  <w:num w:numId="99">
    <w:abstractNumId w:val="64"/>
  </w:num>
  <w:num w:numId="100">
    <w:abstractNumId w:val="83"/>
  </w:num>
  <w:num w:numId="101">
    <w:abstractNumId w:val="112"/>
  </w:num>
  <w:num w:numId="102">
    <w:abstractNumId w:val="119"/>
  </w:num>
  <w:num w:numId="103">
    <w:abstractNumId w:val="22"/>
  </w:num>
  <w:num w:numId="104">
    <w:abstractNumId w:val="109"/>
  </w:num>
  <w:num w:numId="105">
    <w:abstractNumId w:val="106"/>
  </w:num>
  <w:num w:numId="106">
    <w:abstractNumId w:val="18"/>
  </w:num>
  <w:num w:numId="107">
    <w:abstractNumId w:val="58"/>
  </w:num>
  <w:num w:numId="108">
    <w:abstractNumId w:val="29"/>
  </w:num>
  <w:num w:numId="109">
    <w:abstractNumId w:val="117"/>
  </w:num>
  <w:num w:numId="110">
    <w:abstractNumId w:val="113"/>
  </w:num>
  <w:num w:numId="111">
    <w:abstractNumId w:val="59"/>
  </w:num>
  <w:num w:numId="112">
    <w:abstractNumId w:val="61"/>
  </w:num>
  <w:num w:numId="113">
    <w:abstractNumId w:val="51"/>
  </w:num>
  <w:num w:numId="114">
    <w:abstractNumId w:val="96"/>
  </w:num>
  <w:num w:numId="115">
    <w:abstractNumId w:val="48"/>
  </w:num>
  <w:num w:numId="116">
    <w:abstractNumId w:val="49"/>
  </w:num>
  <w:num w:numId="117">
    <w:abstractNumId w:val="84"/>
  </w:num>
  <w:num w:numId="118">
    <w:abstractNumId w:val="102"/>
  </w:num>
  <w:num w:numId="119">
    <w:abstractNumId w:val="89"/>
  </w:num>
  <w:num w:numId="120">
    <w:abstractNumId w:val="45"/>
  </w:num>
  <w:num w:numId="121">
    <w:abstractNumId w:val="66"/>
  </w:num>
  <w:num w:numId="122">
    <w:abstractNumId w:val="44"/>
  </w:num>
  <w:num w:numId="123">
    <w:abstractNumId w:val="54"/>
  </w:num>
  <w:num w:numId="124">
    <w:abstractNumId w:val="70"/>
  </w:num>
  <w:num w:numId="125">
    <w:abstractNumId w:val="17"/>
  </w:num>
  <w:num w:numId="126">
    <w:abstractNumId w:val="122"/>
  </w:num>
  <w:num w:numId="127">
    <w:abstractNumId w:val="27"/>
  </w:num>
  <w:num w:numId="128">
    <w:abstractNumId w:val="60"/>
  </w:num>
  <w:numIdMacAtCleanup w:val="1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7033"/>
    <w:rsid w:val="000030AF"/>
    <w:rsid w:val="00042F5C"/>
    <w:rsid w:val="00046632"/>
    <w:rsid w:val="00061EF6"/>
    <w:rsid w:val="000624E1"/>
    <w:rsid w:val="000633BD"/>
    <w:rsid w:val="00066ABE"/>
    <w:rsid w:val="00072A96"/>
    <w:rsid w:val="000A3DBA"/>
    <w:rsid w:val="000B69F3"/>
    <w:rsid w:val="000D2778"/>
    <w:rsid w:val="000D5092"/>
    <w:rsid w:val="00106B6A"/>
    <w:rsid w:val="001151B6"/>
    <w:rsid w:val="00140D8B"/>
    <w:rsid w:val="00175414"/>
    <w:rsid w:val="00185DB1"/>
    <w:rsid w:val="00190077"/>
    <w:rsid w:val="00197981"/>
    <w:rsid w:val="001A4A09"/>
    <w:rsid w:val="001A4E23"/>
    <w:rsid w:val="001A4EE3"/>
    <w:rsid w:val="001B1AAE"/>
    <w:rsid w:val="00205B5D"/>
    <w:rsid w:val="00210D85"/>
    <w:rsid w:val="00216104"/>
    <w:rsid w:val="00231721"/>
    <w:rsid w:val="00232006"/>
    <w:rsid w:val="0023328E"/>
    <w:rsid w:val="002479B6"/>
    <w:rsid w:val="00291407"/>
    <w:rsid w:val="00294E94"/>
    <w:rsid w:val="002D2892"/>
    <w:rsid w:val="002D42B3"/>
    <w:rsid w:val="0030345E"/>
    <w:rsid w:val="003103C8"/>
    <w:rsid w:val="00310C9A"/>
    <w:rsid w:val="00311DCB"/>
    <w:rsid w:val="0033237F"/>
    <w:rsid w:val="003879B1"/>
    <w:rsid w:val="003932B5"/>
    <w:rsid w:val="00395051"/>
    <w:rsid w:val="003B2AA3"/>
    <w:rsid w:val="003C08C7"/>
    <w:rsid w:val="003C475D"/>
    <w:rsid w:val="003D415F"/>
    <w:rsid w:val="003E4F2C"/>
    <w:rsid w:val="003F20F9"/>
    <w:rsid w:val="00406A86"/>
    <w:rsid w:val="00425A30"/>
    <w:rsid w:val="0045642E"/>
    <w:rsid w:val="00491F81"/>
    <w:rsid w:val="004B184B"/>
    <w:rsid w:val="004D7D66"/>
    <w:rsid w:val="004E3B9E"/>
    <w:rsid w:val="004F70E1"/>
    <w:rsid w:val="0052585A"/>
    <w:rsid w:val="00547B14"/>
    <w:rsid w:val="0056362C"/>
    <w:rsid w:val="00565AC8"/>
    <w:rsid w:val="00577FC0"/>
    <w:rsid w:val="005871E9"/>
    <w:rsid w:val="00591CEC"/>
    <w:rsid w:val="005A1FD0"/>
    <w:rsid w:val="005D270A"/>
    <w:rsid w:val="00606ACE"/>
    <w:rsid w:val="006070BC"/>
    <w:rsid w:val="00657D5B"/>
    <w:rsid w:val="006721BB"/>
    <w:rsid w:val="0069261A"/>
    <w:rsid w:val="006965BB"/>
    <w:rsid w:val="006A3FCD"/>
    <w:rsid w:val="006E6122"/>
    <w:rsid w:val="006F326D"/>
    <w:rsid w:val="00711CCD"/>
    <w:rsid w:val="00712317"/>
    <w:rsid w:val="00720932"/>
    <w:rsid w:val="00760825"/>
    <w:rsid w:val="00765C7A"/>
    <w:rsid w:val="0077267B"/>
    <w:rsid w:val="007874D7"/>
    <w:rsid w:val="007B03EC"/>
    <w:rsid w:val="007D6BBB"/>
    <w:rsid w:val="00806D68"/>
    <w:rsid w:val="0082120D"/>
    <w:rsid w:val="00823D31"/>
    <w:rsid w:val="00833904"/>
    <w:rsid w:val="00864368"/>
    <w:rsid w:val="00875C8F"/>
    <w:rsid w:val="008906C0"/>
    <w:rsid w:val="008A71CF"/>
    <w:rsid w:val="008B22D4"/>
    <w:rsid w:val="008C6D40"/>
    <w:rsid w:val="008E397B"/>
    <w:rsid w:val="008E4EE1"/>
    <w:rsid w:val="008F2C66"/>
    <w:rsid w:val="0090218F"/>
    <w:rsid w:val="00913147"/>
    <w:rsid w:val="00925B96"/>
    <w:rsid w:val="00925D62"/>
    <w:rsid w:val="0093747B"/>
    <w:rsid w:val="00963760"/>
    <w:rsid w:val="009A60FE"/>
    <w:rsid w:val="009E3AF5"/>
    <w:rsid w:val="009E3B3E"/>
    <w:rsid w:val="009E7807"/>
    <w:rsid w:val="00A00068"/>
    <w:rsid w:val="00A153F9"/>
    <w:rsid w:val="00A60C49"/>
    <w:rsid w:val="00A967D9"/>
    <w:rsid w:val="00AA5055"/>
    <w:rsid w:val="00AA5D46"/>
    <w:rsid w:val="00AB060F"/>
    <w:rsid w:val="00AB3EA2"/>
    <w:rsid w:val="00B04F2F"/>
    <w:rsid w:val="00B16BD9"/>
    <w:rsid w:val="00B25755"/>
    <w:rsid w:val="00B361AE"/>
    <w:rsid w:val="00B55014"/>
    <w:rsid w:val="00B72641"/>
    <w:rsid w:val="00B76CF6"/>
    <w:rsid w:val="00BA17CA"/>
    <w:rsid w:val="00BC2954"/>
    <w:rsid w:val="00BC483A"/>
    <w:rsid w:val="00BE4495"/>
    <w:rsid w:val="00C07774"/>
    <w:rsid w:val="00C1766A"/>
    <w:rsid w:val="00C47033"/>
    <w:rsid w:val="00CB05A6"/>
    <w:rsid w:val="00CB6012"/>
    <w:rsid w:val="00CC3EDD"/>
    <w:rsid w:val="00CE6EFF"/>
    <w:rsid w:val="00CF0821"/>
    <w:rsid w:val="00D0604B"/>
    <w:rsid w:val="00D07FC2"/>
    <w:rsid w:val="00D26598"/>
    <w:rsid w:val="00D34952"/>
    <w:rsid w:val="00D50E94"/>
    <w:rsid w:val="00D50F89"/>
    <w:rsid w:val="00D53641"/>
    <w:rsid w:val="00D724E9"/>
    <w:rsid w:val="00D7597B"/>
    <w:rsid w:val="00D83A15"/>
    <w:rsid w:val="00D90E08"/>
    <w:rsid w:val="00DB2C32"/>
    <w:rsid w:val="00DB7BD8"/>
    <w:rsid w:val="00DD0EBF"/>
    <w:rsid w:val="00DD3258"/>
    <w:rsid w:val="00DE38DA"/>
    <w:rsid w:val="00DF35D4"/>
    <w:rsid w:val="00DF69EB"/>
    <w:rsid w:val="00E04678"/>
    <w:rsid w:val="00E260E1"/>
    <w:rsid w:val="00E42871"/>
    <w:rsid w:val="00E47E51"/>
    <w:rsid w:val="00E50CA3"/>
    <w:rsid w:val="00E84C77"/>
    <w:rsid w:val="00E84E91"/>
    <w:rsid w:val="00E90052"/>
    <w:rsid w:val="00EB2CD7"/>
    <w:rsid w:val="00EC1F12"/>
    <w:rsid w:val="00ED1EC5"/>
    <w:rsid w:val="00ED7DA4"/>
    <w:rsid w:val="00EE07CD"/>
    <w:rsid w:val="00F03264"/>
    <w:rsid w:val="00F16E51"/>
    <w:rsid w:val="00F33357"/>
    <w:rsid w:val="00F340A0"/>
    <w:rsid w:val="00F434ED"/>
    <w:rsid w:val="00F47425"/>
    <w:rsid w:val="00F77062"/>
    <w:rsid w:val="00F96301"/>
    <w:rsid w:val="00F97ABB"/>
    <w:rsid w:val="00FA315B"/>
    <w:rsid w:val="00FB5AA2"/>
    <w:rsid w:val="00FF4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" type="connector" idref="#_x0000_s1027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7033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C4703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40D8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4703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kapitzlist">
    <w:name w:val="List Paragraph"/>
    <w:basedOn w:val="Normalny"/>
    <w:qFormat/>
    <w:rsid w:val="00C47033"/>
    <w:pPr>
      <w:ind w:left="708"/>
    </w:pPr>
  </w:style>
  <w:style w:type="table" w:styleId="Tabela-Siatka">
    <w:name w:val="Table Grid"/>
    <w:basedOn w:val="Standardowy"/>
    <w:uiPriority w:val="39"/>
    <w:rsid w:val="00C4703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uiPriority w:val="99"/>
    <w:unhideWhenUsed/>
    <w:rsid w:val="00C4703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703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7033"/>
    <w:rPr>
      <w:rFonts w:ascii="Tahoma" w:eastAsia="Times New Roman" w:hAnsi="Tahoma" w:cs="Times New Roman"/>
      <w:sz w:val="16"/>
      <w:szCs w:val="16"/>
    </w:rPr>
  </w:style>
  <w:style w:type="paragraph" w:customStyle="1" w:styleId="Tekstpodstawowy31">
    <w:name w:val="Tekst podstawowy 31"/>
    <w:basedOn w:val="Normalny"/>
    <w:uiPriority w:val="99"/>
    <w:rsid w:val="00C47033"/>
    <w:pPr>
      <w:suppressAutoHyphens/>
      <w:spacing w:after="0" w:line="240" w:lineRule="auto"/>
      <w:jc w:val="both"/>
    </w:pPr>
    <w:rPr>
      <w:rFonts w:ascii="Times New Roman" w:hAnsi="Times New Roman"/>
      <w:sz w:val="24"/>
      <w:szCs w:val="20"/>
      <w:lang w:val="ru-RU" w:eastAsia="ar-SA"/>
    </w:rPr>
  </w:style>
  <w:style w:type="paragraph" w:styleId="Nagwek">
    <w:name w:val="header"/>
    <w:basedOn w:val="Normalny"/>
    <w:link w:val="NagwekZnak"/>
    <w:unhideWhenUsed/>
    <w:rsid w:val="00C47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C47033"/>
    <w:rPr>
      <w:rFonts w:ascii="Calibri" w:eastAsia="Times New Roman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47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7033"/>
    <w:rPr>
      <w:rFonts w:ascii="Calibri" w:eastAsia="Times New Roman" w:hAnsi="Calibri" w:cs="Times New Roman"/>
    </w:rPr>
  </w:style>
  <w:style w:type="character" w:customStyle="1" w:styleId="b">
    <w:name w:val="b"/>
    <w:basedOn w:val="Domylnaczcionkaakapitu"/>
    <w:rsid w:val="00C47033"/>
  </w:style>
  <w:style w:type="paragraph" w:styleId="NormalnyWeb">
    <w:name w:val="Normal (Web)"/>
    <w:basedOn w:val="Normalny"/>
    <w:uiPriority w:val="99"/>
    <w:rsid w:val="00C470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47033"/>
    <w:pPr>
      <w:spacing w:after="0" w:line="240" w:lineRule="auto"/>
      <w:jc w:val="both"/>
    </w:pPr>
    <w:rPr>
      <w:rFonts w:ascii="Times New Roman" w:hAnsi="Times New Roman"/>
      <w:b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7033"/>
    <w:rPr>
      <w:rFonts w:ascii="Times New Roman" w:eastAsia="Times New Roman" w:hAnsi="Times New Roman" w:cs="Times New Roman"/>
      <w:b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47033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C47033"/>
    <w:rPr>
      <w:rFonts w:ascii="Calibri" w:eastAsia="Times New Roman" w:hAnsi="Calibri" w:cs="Times New Roman"/>
    </w:rPr>
  </w:style>
  <w:style w:type="paragraph" w:customStyle="1" w:styleId="Akapitzlist1">
    <w:name w:val="Akapit z listą1"/>
    <w:basedOn w:val="Normalny"/>
    <w:uiPriority w:val="99"/>
    <w:qFormat/>
    <w:rsid w:val="00C47033"/>
    <w:pPr>
      <w:spacing w:after="160" w:line="259" w:lineRule="auto"/>
      <w:ind w:left="720"/>
      <w:contextualSpacing/>
    </w:pPr>
  </w:style>
  <w:style w:type="character" w:customStyle="1" w:styleId="i">
    <w:name w:val="i"/>
    <w:basedOn w:val="Domylnaczcionkaakapitu"/>
    <w:rsid w:val="00C47033"/>
  </w:style>
  <w:style w:type="character" w:customStyle="1" w:styleId="st">
    <w:name w:val="st"/>
    <w:basedOn w:val="Domylnaczcionkaakapitu"/>
    <w:rsid w:val="00C47033"/>
  </w:style>
  <w:style w:type="character" w:customStyle="1" w:styleId="apple-converted-space">
    <w:name w:val="apple-converted-space"/>
    <w:basedOn w:val="Domylnaczcionkaakapitu"/>
    <w:rsid w:val="00C47033"/>
  </w:style>
  <w:style w:type="character" w:styleId="Pogrubienie">
    <w:name w:val="Strong"/>
    <w:uiPriority w:val="22"/>
    <w:qFormat/>
    <w:rsid w:val="00C47033"/>
    <w:rPr>
      <w:b/>
      <w:bCs/>
    </w:rPr>
  </w:style>
  <w:style w:type="paragraph" w:customStyle="1" w:styleId="Akapitzlist0">
    <w:name w:val="Akapit z list?"/>
    <w:basedOn w:val="Normalny"/>
    <w:rsid w:val="00C47033"/>
    <w:pPr>
      <w:suppressAutoHyphens/>
      <w:overflowPunct w:val="0"/>
      <w:autoSpaceDE w:val="0"/>
      <w:autoSpaceDN w:val="0"/>
      <w:adjustRightInd w:val="0"/>
      <w:ind w:left="708"/>
      <w:textAlignment w:val="baseline"/>
    </w:pPr>
    <w:rPr>
      <w:szCs w:val="20"/>
      <w:lang w:eastAsia="pl-PL"/>
    </w:rPr>
  </w:style>
  <w:style w:type="character" w:customStyle="1" w:styleId="tgc">
    <w:name w:val="_tgc"/>
    <w:basedOn w:val="Domylnaczcionkaakapitu"/>
    <w:rsid w:val="00C47033"/>
  </w:style>
  <w:style w:type="paragraph" w:styleId="Bezodstpw">
    <w:name w:val="No Spacing"/>
    <w:link w:val="BezodstpwZnak"/>
    <w:uiPriority w:val="1"/>
    <w:qFormat/>
    <w:rsid w:val="00C47033"/>
    <w:rPr>
      <w:sz w:val="22"/>
      <w:szCs w:val="22"/>
      <w:lang w:eastAsia="en-US"/>
    </w:rPr>
  </w:style>
  <w:style w:type="paragraph" w:customStyle="1" w:styleId="western">
    <w:name w:val="western"/>
    <w:basedOn w:val="Normalny"/>
    <w:rsid w:val="00C470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CharStyle3">
    <w:name w:val="Char Style 3"/>
    <w:link w:val="Style2"/>
    <w:uiPriority w:val="99"/>
    <w:rsid w:val="00C47033"/>
    <w:rPr>
      <w:b/>
      <w:bCs/>
      <w:shd w:val="clear" w:color="auto" w:fill="FFFFFF"/>
    </w:rPr>
  </w:style>
  <w:style w:type="paragraph" w:customStyle="1" w:styleId="Style2">
    <w:name w:val="Style 2"/>
    <w:basedOn w:val="Normalny"/>
    <w:link w:val="CharStyle3"/>
    <w:uiPriority w:val="99"/>
    <w:rsid w:val="00C47033"/>
    <w:pPr>
      <w:widowControl w:val="0"/>
      <w:shd w:val="clear" w:color="auto" w:fill="FFFFFF"/>
      <w:spacing w:after="0" w:line="240" w:lineRule="atLeast"/>
      <w:jc w:val="right"/>
    </w:pPr>
    <w:rPr>
      <w:rFonts w:eastAsia="Calibri"/>
      <w:b/>
      <w:bCs/>
      <w:sz w:val="20"/>
      <w:szCs w:val="20"/>
    </w:rPr>
  </w:style>
  <w:style w:type="character" w:customStyle="1" w:styleId="textexposedshow">
    <w:name w:val="text_exposed_show"/>
    <w:basedOn w:val="Domylnaczcionkaakapitu"/>
    <w:rsid w:val="00C47033"/>
  </w:style>
  <w:style w:type="paragraph" w:customStyle="1" w:styleId="Default">
    <w:name w:val="Default"/>
    <w:rsid w:val="00C4703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470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47033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C47033"/>
    <w:rPr>
      <w:vertAlign w:val="superscript"/>
    </w:rPr>
  </w:style>
  <w:style w:type="paragraph" w:customStyle="1" w:styleId="NoSpacing1">
    <w:name w:val="No Spacing1"/>
    <w:rsid w:val="00C47033"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customStyle="1" w:styleId="Bezodstpw1">
    <w:name w:val="Bez odstępów1"/>
    <w:qFormat/>
    <w:rsid w:val="00C47033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s2">
    <w:name w:val="s2"/>
    <w:basedOn w:val="Normalny"/>
    <w:rsid w:val="00C470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s7">
    <w:name w:val="s7"/>
    <w:basedOn w:val="Domylnaczcionkaakapitu"/>
    <w:rsid w:val="00C47033"/>
  </w:style>
  <w:style w:type="character" w:styleId="Uwydatnienie">
    <w:name w:val="Emphasis"/>
    <w:uiPriority w:val="20"/>
    <w:qFormat/>
    <w:rsid w:val="00C47033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4703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47033"/>
    <w:rPr>
      <w:rFonts w:ascii="Calibri" w:eastAsia="Times New Roman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C47033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C4703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4703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47033"/>
    <w:rPr>
      <w:rFonts w:ascii="Calibri" w:eastAsia="Times New Roman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703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47033"/>
    <w:rPr>
      <w:b/>
      <w:bCs/>
    </w:rPr>
  </w:style>
  <w:style w:type="paragraph" w:customStyle="1" w:styleId="Zawartotabeli">
    <w:name w:val="Zawartość tabeli"/>
    <w:basedOn w:val="Normalny"/>
    <w:rsid w:val="00C47033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Tekstpodstawowywcity20">
    <w:name w:val="Tekst podstawowy wci?ty 2"/>
    <w:basedOn w:val="Normalny"/>
    <w:rsid w:val="00C47033"/>
    <w:pPr>
      <w:suppressAutoHyphens/>
      <w:spacing w:before="240" w:after="0" w:line="360" w:lineRule="auto"/>
      <w:ind w:firstLine="360"/>
      <w:jc w:val="both"/>
    </w:pPr>
    <w:rPr>
      <w:rFonts w:ascii="Times New Roman" w:hAnsi="Times New Roman"/>
      <w:sz w:val="24"/>
      <w:szCs w:val="24"/>
      <w:lang w:eastAsia="zh-CN"/>
    </w:rPr>
  </w:style>
  <w:style w:type="character" w:customStyle="1" w:styleId="CharStyle3Exact">
    <w:name w:val="Char Style 3 Exact"/>
    <w:basedOn w:val="Domylnaczcionkaakapitu"/>
    <w:uiPriority w:val="99"/>
    <w:rsid w:val="00C47033"/>
    <w:rPr>
      <w:rFonts w:ascii="Arial" w:hAnsi="Arial" w:cs="Arial"/>
      <w:i/>
      <w:iCs/>
      <w:spacing w:val="5"/>
      <w:sz w:val="17"/>
      <w:szCs w:val="17"/>
      <w:u w:val="none"/>
    </w:rPr>
  </w:style>
  <w:style w:type="character" w:customStyle="1" w:styleId="CharStyle26">
    <w:name w:val="Char Style 26"/>
    <w:basedOn w:val="Domylnaczcionkaakapitu"/>
    <w:link w:val="Style25"/>
    <w:uiPriority w:val="99"/>
    <w:rsid w:val="00C47033"/>
    <w:rPr>
      <w:rFonts w:ascii="Arial" w:hAnsi="Arial" w:cs="Arial"/>
      <w:sz w:val="18"/>
      <w:szCs w:val="18"/>
      <w:shd w:val="clear" w:color="auto" w:fill="FFFFFF"/>
    </w:rPr>
  </w:style>
  <w:style w:type="character" w:customStyle="1" w:styleId="CharStyle31">
    <w:name w:val="Char Style 31"/>
    <w:basedOn w:val="Domylnaczcionkaakapitu"/>
    <w:link w:val="Style30"/>
    <w:uiPriority w:val="99"/>
    <w:rsid w:val="00C47033"/>
    <w:rPr>
      <w:rFonts w:ascii="Arial" w:hAnsi="Arial" w:cs="Arial"/>
      <w:i/>
      <w:iCs/>
      <w:sz w:val="18"/>
      <w:szCs w:val="18"/>
      <w:shd w:val="clear" w:color="auto" w:fill="FFFFFF"/>
    </w:rPr>
  </w:style>
  <w:style w:type="character" w:customStyle="1" w:styleId="CharStyle33">
    <w:name w:val="Char Style 33"/>
    <w:basedOn w:val="Domylnaczcionkaakapitu"/>
    <w:link w:val="Style32"/>
    <w:uiPriority w:val="99"/>
    <w:rsid w:val="00C47033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CharStyle42">
    <w:name w:val="Char Style 42"/>
    <w:basedOn w:val="CharStyle26"/>
    <w:uiPriority w:val="99"/>
    <w:rsid w:val="00C47033"/>
    <w:rPr>
      <w:color w:val="01AFF0"/>
    </w:rPr>
  </w:style>
  <w:style w:type="character" w:customStyle="1" w:styleId="CharStyle43">
    <w:name w:val="Char Style 43"/>
    <w:basedOn w:val="CharStyle26"/>
    <w:uiPriority w:val="99"/>
    <w:rsid w:val="00C47033"/>
    <w:rPr>
      <w:b/>
      <w:bCs/>
    </w:rPr>
  </w:style>
  <w:style w:type="character" w:customStyle="1" w:styleId="CharStyle62">
    <w:name w:val="Char Style 62"/>
    <w:basedOn w:val="Domylnaczcionkaakapitu"/>
    <w:uiPriority w:val="99"/>
    <w:rsid w:val="00C47033"/>
    <w:rPr>
      <w:rFonts w:ascii="Arial" w:hAnsi="Arial" w:cs="Arial"/>
      <w:i/>
      <w:iCs/>
      <w:sz w:val="18"/>
      <w:szCs w:val="18"/>
      <w:u w:val="none"/>
    </w:rPr>
  </w:style>
  <w:style w:type="paragraph" w:customStyle="1" w:styleId="Style25">
    <w:name w:val="Style 25"/>
    <w:basedOn w:val="Normalny"/>
    <w:link w:val="CharStyle26"/>
    <w:uiPriority w:val="99"/>
    <w:rsid w:val="00C47033"/>
    <w:pPr>
      <w:widowControl w:val="0"/>
      <w:shd w:val="clear" w:color="auto" w:fill="FFFFFF"/>
      <w:spacing w:after="0" w:line="240" w:lineRule="atLeast"/>
      <w:ind w:hanging="440"/>
    </w:pPr>
    <w:rPr>
      <w:rFonts w:ascii="Arial" w:eastAsia="Calibri" w:hAnsi="Arial" w:cs="Arial"/>
      <w:sz w:val="18"/>
      <w:szCs w:val="18"/>
    </w:rPr>
  </w:style>
  <w:style w:type="paragraph" w:customStyle="1" w:styleId="Style30">
    <w:name w:val="Style 30"/>
    <w:basedOn w:val="Normalny"/>
    <w:link w:val="CharStyle31"/>
    <w:uiPriority w:val="99"/>
    <w:rsid w:val="00C47033"/>
    <w:pPr>
      <w:widowControl w:val="0"/>
      <w:shd w:val="clear" w:color="auto" w:fill="FFFFFF"/>
      <w:spacing w:after="0" w:line="245" w:lineRule="exact"/>
      <w:jc w:val="both"/>
    </w:pPr>
    <w:rPr>
      <w:rFonts w:ascii="Arial" w:eastAsia="Calibri" w:hAnsi="Arial" w:cs="Arial"/>
      <w:i/>
      <w:iCs/>
      <w:sz w:val="18"/>
      <w:szCs w:val="18"/>
    </w:rPr>
  </w:style>
  <w:style w:type="paragraph" w:customStyle="1" w:styleId="Style32">
    <w:name w:val="Style 32"/>
    <w:basedOn w:val="Normalny"/>
    <w:link w:val="CharStyle33"/>
    <w:uiPriority w:val="99"/>
    <w:rsid w:val="00C47033"/>
    <w:pPr>
      <w:widowControl w:val="0"/>
      <w:shd w:val="clear" w:color="auto" w:fill="FFFFFF"/>
      <w:spacing w:after="0" w:line="264" w:lineRule="exact"/>
      <w:ind w:hanging="380"/>
      <w:jc w:val="both"/>
    </w:pPr>
    <w:rPr>
      <w:rFonts w:ascii="Arial" w:eastAsia="Calibri" w:hAnsi="Arial" w:cs="Arial"/>
      <w:b/>
      <w:bCs/>
      <w:sz w:val="18"/>
      <w:szCs w:val="18"/>
    </w:rPr>
  </w:style>
  <w:style w:type="paragraph" w:customStyle="1" w:styleId="PRZEMWIENIEPMT">
    <w:name w:val="PRZEMÓWIENIE PMT"/>
    <w:basedOn w:val="Normalny"/>
    <w:autoRedefine/>
    <w:qFormat/>
    <w:rsid w:val="00C47033"/>
    <w:pPr>
      <w:numPr>
        <w:numId w:val="54"/>
      </w:numPr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charstyle30">
    <w:name w:val="charstyle3"/>
    <w:basedOn w:val="Domylnaczcionkaakapitu"/>
    <w:rsid w:val="00C47033"/>
  </w:style>
  <w:style w:type="character" w:customStyle="1" w:styleId="CharStyle7">
    <w:name w:val="Char Style 7"/>
    <w:link w:val="Style5"/>
    <w:uiPriority w:val="99"/>
    <w:locked/>
    <w:rsid w:val="00C47033"/>
    <w:rPr>
      <w:rFonts w:ascii="Arial" w:hAnsi="Arial" w:cs="Arial"/>
      <w:shd w:val="clear" w:color="auto" w:fill="FFFFFF"/>
    </w:rPr>
  </w:style>
  <w:style w:type="paragraph" w:customStyle="1" w:styleId="Style5">
    <w:name w:val="Style 5"/>
    <w:basedOn w:val="Normalny"/>
    <w:link w:val="CharStyle7"/>
    <w:uiPriority w:val="99"/>
    <w:rsid w:val="00C47033"/>
    <w:pPr>
      <w:widowControl w:val="0"/>
      <w:shd w:val="clear" w:color="auto" w:fill="FFFFFF"/>
      <w:spacing w:after="360" w:line="240" w:lineRule="atLeast"/>
      <w:jc w:val="both"/>
    </w:pPr>
    <w:rPr>
      <w:rFonts w:ascii="Arial" w:eastAsia="Calibri" w:hAnsi="Arial"/>
      <w:sz w:val="20"/>
      <w:szCs w:val="20"/>
    </w:rPr>
  </w:style>
  <w:style w:type="character" w:customStyle="1" w:styleId="editable-pre-wrapped">
    <w:name w:val="editable-pre-wrapped"/>
    <w:rsid w:val="00C47033"/>
  </w:style>
  <w:style w:type="character" w:customStyle="1" w:styleId="BezodstpwZnak">
    <w:name w:val="Bez odstępów Znak"/>
    <w:link w:val="Bezodstpw"/>
    <w:uiPriority w:val="1"/>
    <w:qFormat/>
    <w:rsid w:val="00294E94"/>
    <w:rPr>
      <w:sz w:val="22"/>
      <w:szCs w:val="22"/>
      <w:lang w:eastAsia="en-US" w:bidi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40D8B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D7DA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D7DA4"/>
    <w:rPr>
      <w:rFonts w:eastAsia="Times New Roman"/>
      <w:sz w:val="16"/>
      <w:szCs w:val="16"/>
      <w:lang w:eastAsia="en-US"/>
    </w:rPr>
  </w:style>
  <w:style w:type="character" w:customStyle="1" w:styleId="spelle">
    <w:name w:val="spelle"/>
    <w:basedOn w:val="Domylnaczcionkaakapitu"/>
    <w:rsid w:val="00ED7D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s://cdn.pixabay.com/photo/2016/04/04/00/56/document-1306000_960_720.png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F70D1-516C-4EEB-BE3C-06BBF1F99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74</Pages>
  <Words>22787</Words>
  <Characters>136728</Characters>
  <Application>Microsoft Office Word</Application>
  <DocSecurity>0</DocSecurity>
  <Lines>1139</Lines>
  <Paragraphs>318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159197</CharactersWithSpaces>
  <SharedDoc>false</SharedDoc>
  <HLinks>
    <vt:vector size="6" baseType="variant">
      <vt:variant>
        <vt:i4>3342457</vt:i4>
      </vt:variant>
      <vt:variant>
        <vt:i4>-1</vt:i4>
      </vt:variant>
      <vt:variant>
        <vt:i4>1040</vt:i4>
      </vt:variant>
      <vt:variant>
        <vt:i4>1</vt:i4>
      </vt:variant>
      <vt:variant>
        <vt:lpwstr>https://cdn.pixabay.com/photo/2016/04/04/00/56/document-1306000_960_720.png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m.skibicka</dc:creator>
  <cp:lastModifiedBy>Paweł Piotrowicz</cp:lastModifiedBy>
  <cp:revision>2</cp:revision>
  <cp:lastPrinted>2021-05-28T13:20:00Z</cp:lastPrinted>
  <dcterms:created xsi:type="dcterms:W3CDTF">2021-06-17T09:44:00Z</dcterms:created>
  <dcterms:modified xsi:type="dcterms:W3CDTF">2021-06-17T09:44:00Z</dcterms:modified>
</cp:coreProperties>
</file>